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AF" w:rsidRPr="00D56936" w:rsidRDefault="00564E43" w:rsidP="00564E43">
      <w:pPr>
        <w:jc w:val="center"/>
        <w:rPr>
          <w:sz w:val="28"/>
          <w:szCs w:val="28"/>
        </w:rPr>
      </w:pPr>
      <w:r w:rsidRPr="00D56936">
        <w:rPr>
          <w:sz w:val="28"/>
          <w:szCs w:val="28"/>
        </w:rPr>
        <w:t xml:space="preserve">МУНИЦИПАЛЬНОЕ БЮДЖЕТНОЕ УЧРЕЖДЕНИЕ ДОПОЛНИТЕЛЬНОГО ОБРАЗОВАНИЯ  </w:t>
      </w:r>
    </w:p>
    <w:p w:rsidR="005044AF" w:rsidRPr="00D56936" w:rsidRDefault="005044AF" w:rsidP="00564E43">
      <w:pPr>
        <w:jc w:val="center"/>
        <w:rPr>
          <w:sz w:val="28"/>
          <w:szCs w:val="28"/>
        </w:rPr>
      </w:pPr>
      <w:r w:rsidRPr="00D56936">
        <w:rPr>
          <w:sz w:val="28"/>
          <w:szCs w:val="28"/>
        </w:rPr>
        <w:t>«ДЕТСКАЯ ШКОЛА ИСКУССТВ» г.</w:t>
      </w:r>
      <w:r w:rsidR="00564E43" w:rsidRPr="00D56936">
        <w:rPr>
          <w:sz w:val="28"/>
          <w:szCs w:val="28"/>
        </w:rPr>
        <w:t xml:space="preserve"> МЕНЗЕЛИНСКА </w:t>
      </w:r>
    </w:p>
    <w:p w:rsidR="00564E43" w:rsidRPr="00D56936" w:rsidRDefault="00564E43" w:rsidP="00564E43">
      <w:pPr>
        <w:jc w:val="center"/>
        <w:rPr>
          <w:sz w:val="28"/>
          <w:szCs w:val="28"/>
        </w:rPr>
      </w:pPr>
      <w:r w:rsidRPr="00D56936">
        <w:rPr>
          <w:sz w:val="28"/>
          <w:szCs w:val="28"/>
        </w:rPr>
        <w:t>МЕНЗЕЛИНСКОГО МУНИЦИПАЛЬНОГО РАЙОННА</w:t>
      </w: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</w:p>
    <w:p w:rsidR="00564E43" w:rsidRPr="00D56936" w:rsidRDefault="00564E43" w:rsidP="00564E43">
      <w:pPr>
        <w:jc w:val="center"/>
      </w:pPr>
      <w:r w:rsidRPr="00D56936">
        <w:t xml:space="preserve">ДОПОЛНИТЕЛЬНАЯ ОБЩЕРАЗВИВАЮЩАЯ ПРОГРАММА </w:t>
      </w:r>
    </w:p>
    <w:p w:rsidR="00564E43" w:rsidRPr="00D56936" w:rsidRDefault="00564E43" w:rsidP="00564E43">
      <w:pPr>
        <w:jc w:val="center"/>
      </w:pPr>
      <w:r w:rsidRPr="00D56936">
        <w:t xml:space="preserve">В ОБЛАСТИ ИЗОБРАЗИТЕЛЬНОГО ИСКУССТВА </w:t>
      </w:r>
    </w:p>
    <w:p w:rsidR="00564E43" w:rsidRPr="00D56936" w:rsidRDefault="00564E43" w:rsidP="00564E43">
      <w:pPr>
        <w:jc w:val="center"/>
        <w:rPr>
          <w:sz w:val="28"/>
          <w:szCs w:val="32"/>
        </w:rPr>
      </w:pPr>
    </w:p>
    <w:p w:rsidR="00564E43" w:rsidRPr="00D56936" w:rsidRDefault="00564E43" w:rsidP="00564E43">
      <w:pPr>
        <w:jc w:val="center"/>
        <w:rPr>
          <w:sz w:val="28"/>
          <w:szCs w:val="32"/>
        </w:rPr>
      </w:pPr>
    </w:p>
    <w:p w:rsidR="00564E43" w:rsidRPr="00D56936" w:rsidRDefault="00564E43" w:rsidP="00564E43">
      <w:pPr>
        <w:jc w:val="center"/>
        <w:rPr>
          <w:sz w:val="28"/>
          <w:szCs w:val="32"/>
        </w:rPr>
      </w:pPr>
    </w:p>
    <w:p w:rsidR="00564E43" w:rsidRPr="00D56936" w:rsidRDefault="00564E43" w:rsidP="00564E43">
      <w:pPr>
        <w:jc w:val="center"/>
        <w:rPr>
          <w:sz w:val="28"/>
          <w:szCs w:val="32"/>
        </w:rPr>
      </w:pPr>
    </w:p>
    <w:p w:rsidR="00564E43" w:rsidRPr="00D56936" w:rsidRDefault="00564E43" w:rsidP="00564E43">
      <w:pPr>
        <w:jc w:val="center"/>
        <w:rPr>
          <w:sz w:val="28"/>
          <w:szCs w:val="32"/>
        </w:rPr>
      </w:pPr>
    </w:p>
    <w:p w:rsidR="00564E43" w:rsidRPr="00D56936" w:rsidRDefault="00564E43" w:rsidP="00564E43">
      <w:pPr>
        <w:jc w:val="center"/>
        <w:rPr>
          <w:sz w:val="32"/>
          <w:szCs w:val="32"/>
        </w:rPr>
      </w:pPr>
      <w:r w:rsidRPr="00D56936">
        <w:rPr>
          <w:sz w:val="32"/>
          <w:szCs w:val="32"/>
        </w:rPr>
        <w:t>ПРОГРАММА</w:t>
      </w:r>
    </w:p>
    <w:p w:rsidR="00564E43" w:rsidRPr="00D56936" w:rsidRDefault="00564E43" w:rsidP="00564E43">
      <w:pPr>
        <w:jc w:val="center"/>
        <w:rPr>
          <w:sz w:val="36"/>
          <w:szCs w:val="32"/>
        </w:rPr>
      </w:pPr>
      <w:r w:rsidRPr="00D56936">
        <w:rPr>
          <w:sz w:val="36"/>
          <w:szCs w:val="32"/>
        </w:rPr>
        <w:t>по учебному предмету</w:t>
      </w:r>
    </w:p>
    <w:p w:rsidR="00564E43" w:rsidRPr="00D56936" w:rsidRDefault="00564E43" w:rsidP="00564E43">
      <w:pPr>
        <w:jc w:val="center"/>
        <w:rPr>
          <w:sz w:val="36"/>
          <w:szCs w:val="32"/>
        </w:rPr>
      </w:pPr>
    </w:p>
    <w:p w:rsidR="00564E43" w:rsidRPr="00D56936" w:rsidRDefault="00564E43" w:rsidP="00564E43">
      <w:pPr>
        <w:spacing w:line="276" w:lineRule="auto"/>
        <w:jc w:val="center"/>
        <w:rPr>
          <w:sz w:val="40"/>
          <w:szCs w:val="40"/>
        </w:rPr>
      </w:pPr>
      <w:r w:rsidRPr="00D56936">
        <w:rPr>
          <w:sz w:val="40"/>
          <w:szCs w:val="40"/>
        </w:rPr>
        <w:t>КОМПОЗИЦИЯ ПРИКЛАДНАЯ</w:t>
      </w:r>
    </w:p>
    <w:p w:rsidR="00564E43" w:rsidRPr="00D56936" w:rsidRDefault="00564E43" w:rsidP="00564E43">
      <w:pPr>
        <w:jc w:val="center"/>
        <w:rPr>
          <w:sz w:val="40"/>
          <w:szCs w:val="40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jc w:val="center"/>
        <w:rPr>
          <w:sz w:val="28"/>
          <w:szCs w:val="28"/>
        </w:rPr>
      </w:pPr>
    </w:p>
    <w:p w:rsidR="00564E43" w:rsidRPr="00D56936" w:rsidRDefault="00564E43" w:rsidP="00564E43">
      <w:pPr>
        <w:rPr>
          <w:sz w:val="28"/>
          <w:szCs w:val="28"/>
        </w:rPr>
      </w:pPr>
    </w:p>
    <w:p w:rsidR="002C446B" w:rsidRPr="00D56936" w:rsidRDefault="002C446B" w:rsidP="00564E43">
      <w:pPr>
        <w:rPr>
          <w:sz w:val="28"/>
          <w:szCs w:val="28"/>
        </w:rPr>
      </w:pPr>
    </w:p>
    <w:p w:rsidR="002C446B" w:rsidRPr="00D56936" w:rsidRDefault="002C446B" w:rsidP="00564E43">
      <w:pPr>
        <w:rPr>
          <w:sz w:val="28"/>
          <w:szCs w:val="28"/>
        </w:rPr>
      </w:pPr>
    </w:p>
    <w:p w:rsidR="002C446B" w:rsidRPr="00D56936" w:rsidRDefault="002C446B" w:rsidP="00564E43">
      <w:pPr>
        <w:rPr>
          <w:sz w:val="28"/>
          <w:szCs w:val="28"/>
        </w:rPr>
      </w:pPr>
    </w:p>
    <w:p w:rsidR="002C446B" w:rsidRPr="00D56936" w:rsidRDefault="002C446B" w:rsidP="00564E43">
      <w:pPr>
        <w:rPr>
          <w:sz w:val="28"/>
          <w:szCs w:val="28"/>
        </w:rPr>
      </w:pPr>
    </w:p>
    <w:p w:rsidR="00564E43" w:rsidRPr="00D56936" w:rsidRDefault="00564E43" w:rsidP="00564E43">
      <w:pPr>
        <w:rPr>
          <w:sz w:val="28"/>
          <w:szCs w:val="28"/>
        </w:rPr>
      </w:pPr>
    </w:p>
    <w:p w:rsidR="00564E43" w:rsidRPr="00D56936" w:rsidRDefault="00564E43" w:rsidP="00564E43">
      <w:pPr>
        <w:rPr>
          <w:sz w:val="28"/>
          <w:szCs w:val="28"/>
        </w:rPr>
      </w:pPr>
      <w:r w:rsidRPr="00D56936">
        <w:rPr>
          <w:sz w:val="28"/>
          <w:szCs w:val="28"/>
        </w:rPr>
        <w:t xml:space="preserve">                                                </w:t>
      </w:r>
      <w:r w:rsidR="007B052C">
        <w:rPr>
          <w:sz w:val="28"/>
          <w:szCs w:val="28"/>
        </w:rPr>
        <w:t xml:space="preserve">          </w:t>
      </w:r>
      <w:r w:rsidRPr="00D56936">
        <w:rPr>
          <w:sz w:val="28"/>
          <w:szCs w:val="28"/>
        </w:rPr>
        <w:t xml:space="preserve">  Мензелинск  </w:t>
      </w:r>
    </w:p>
    <w:p w:rsidR="005044AF" w:rsidRPr="00D56936" w:rsidRDefault="005044AF" w:rsidP="00564E43">
      <w:pPr>
        <w:rPr>
          <w:sz w:val="28"/>
          <w:szCs w:val="28"/>
        </w:rPr>
      </w:pPr>
    </w:p>
    <w:p w:rsidR="005044AF" w:rsidRPr="00D56936" w:rsidRDefault="005044AF" w:rsidP="00564E43">
      <w:pPr>
        <w:rPr>
          <w:sz w:val="28"/>
          <w:szCs w:val="28"/>
        </w:rPr>
      </w:pPr>
    </w:p>
    <w:p w:rsidR="005044AF" w:rsidRPr="00D56936" w:rsidRDefault="005044AF" w:rsidP="00564E43">
      <w:pPr>
        <w:rPr>
          <w:sz w:val="28"/>
          <w:szCs w:val="28"/>
        </w:rPr>
      </w:pPr>
    </w:p>
    <w:p w:rsidR="005044AF" w:rsidRPr="00D56936" w:rsidRDefault="005044AF" w:rsidP="00564E43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962"/>
      </w:tblGrid>
      <w:tr w:rsidR="00C01CC2" w:rsidRPr="00D56936" w:rsidTr="00C01CC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1CC2" w:rsidRPr="00D56936" w:rsidRDefault="00C01CC2">
            <w:pPr>
              <w:spacing w:line="360" w:lineRule="auto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 xml:space="preserve">«Одобрено» </w:t>
            </w:r>
          </w:p>
          <w:p w:rsidR="00C01CC2" w:rsidRPr="00D56936" w:rsidRDefault="00C01CC2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Педагогическим советом</w:t>
            </w:r>
          </w:p>
          <w:p w:rsidR="00C01CC2" w:rsidRPr="00D56936" w:rsidRDefault="00C01CC2">
            <w:pPr>
              <w:spacing w:line="360" w:lineRule="auto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 xml:space="preserve">МБУ ДО  «ДШИ» </w:t>
            </w:r>
          </w:p>
          <w:p w:rsidR="00C01CC2" w:rsidRPr="00D56936" w:rsidRDefault="00C01CC2" w:rsidP="0049278F">
            <w:pPr>
              <w:spacing w:line="360" w:lineRule="auto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«___»___________201</w:t>
            </w:r>
            <w:r w:rsidR="005044AF" w:rsidRPr="00D56936">
              <w:rPr>
                <w:sz w:val="28"/>
                <w:szCs w:val="28"/>
              </w:rPr>
              <w:t>6</w:t>
            </w:r>
            <w:r w:rsidR="0049278F" w:rsidRPr="00D56936">
              <w:rPr>
                <w:sz w:val="28"/>
                <w:szCs w:val="28"/>
              </w:rPr>
              <w:t xml:space="preserve">  </w:t>
            </w:r>
            <w:r w:rsidRPr="00D5693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1CC2" w:rsidRPr="00D56936" w:rsidRDefault="00C01CC2">
            <w:pPr>
              <w:spacing w:line="360" w:lineRule="auto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«Утверждаю»</w:t>
            </w:r>
          </w:p>
          <w:p w:rsidR="00C01CC2" w:rsidRPr="00D56936" w:rsidRDefault="00C01CC2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Директор ________О.В.Краснова</w:t>
            </w:r>
          </w:p>
          <w:p w:rsidR="00C01CC2" w:rsidRPr="00D56936" w:rsidRDefault="00C01CC2" w:rsidP="0049278F">
            <w:pPr>
              <w:spacing w:line="360" w:lineRule="auto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«___»____________201</w:t>
            </w:r>
            <w:r w:rsidR="005044AF" w:rsidRPr="00D56936">
              <w:rPr>
                <w:sz w:val="28"/>
                <w:szCs w:val="28"/>
              </w:rPr>
              <w:t>6</w:t>
            </w:r>
            <w:r w:rsidR="0049278F" w:rsidRPr="00D56936">
              <w:rPr>
                <w:sz w:val="28"/>
                <w:szCs w:val="28"/>
              </w:rPr>
              <w:t xml:space="preserve">  </w:t>
            </w:r>
            <w:r w:rsidRPr="00D56936">
              <w:rPr>
                <w:sz w:val="28"/>
                <w:szCs w:val="28"/>
              </w:rPr>
              <w:t xml:space="preserve"> г.</w:t>
            </w:r>
          </w:p>
        </w:tc>
      </w:tr>
    </w:tbl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  <w:r w:rsidRPr="00D56936">
        <w:rPr>
          <w:sz w:val="28"/>
          <w:szCs w:val="28"/>
        </w:rPr>
        <w:t>Разработчики:</w:t>
      </w:r>
    </w:p>
    <w:p w:rsidR="00564E43" w:rsidRPr="00D56936" w:rsidRDefault="00564E43" w:rsidP="00564E43">
      <w:pPr>
        <w:jc w:val="both"/>
        <w:rPr>
          <w:sz w:val="28"/>
          <w:szCs w:val="28"/>
        </w:rPr>
      </w:pPr>
      <w:r w:rsidRPr="00D56936">
        <w:rPr>
          <w:sz w:val="28"/>
          <w:szCs w:val="28"/>
        </w:rPr>
        <w:t>Митюшкина Е.Л., преподаватель отделения изобразительного искусства Детской школы искусств города Мензелинска РТ.</w:t>
      </w: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  <w:r w:rsidRPr="00D56936">
        <w:rPr>
          <w:sz w:val="28"/>
          <w:szCs w:val="28"/>
        </w:rPr>
        <w:t>Горбунова О.В., преподаватель отделения изобразительного искусства Детской школы искусств города Мензелинска РТ.</w:t>
      </w: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  <w:r w:rsidRPr="00D56936">
        <w:rPr>
          <w:sz w:val="28"/>
          <w:szCs w:val="28"/>
        </w:rPr>
        <w:t>Коротина Е.С., преподаватель отделения изобразительного искусства Детской школы искусств города Мензелинска РТ.</w:t>
      </w: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jc w:val="both"/>
        <w:rPr>
          <w:sz w:val="28"/>
          <w:szCs w:val="28"/>
        </w:rPr>
      </w:pPr>
    </w:p>
    <w:p w:rsidR="00564E43" w:rsidRPr="00D56936" w:rsidRDefault="00564E43" w:rsidP="00564E43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p w:rsidR="00564E43" w:rsidRPr="00D56936" w:rsidRDefault="00564E43" w:rsidP="00564E43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p w:rsidR="008A511B" w:rsidRPr="00D56936" w:rsidRDefault="008A511B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64E43" w:rsidRPr="00D56936" w:rsidRDefault="00564E43"/>
    <w:p w:rsidR="005044AF" w:rsidRPr="00D56936" w:rsidRDefault="005044AF"/>
    <w:p w:rsidR="005044AF" w:rsidRPr="00D56936" w:rsidRDefault="005044AF" w:rsidP="005044AF">
      <w:pPr>
        <w:tabs>
          <w:tab w:val="left" w:pos="2780"/>
        </w:tabs>
      </w:pPr>
    </w:p>
    <w:p w:rsidR="00564E43" w:rsidRPr="00D56936" w:rsidRDefault="00564E43" w:rsidP="005044AF">
      <w:pPr>
        <w:pStyle w:val="a3"/>
        <w:kinsoku w:val="0"/>
        <w:overflowPunct w:val="0"/>
        <w:spacing w:before="69"/>
        <w:ind w:left="2261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lastRenderedPageBreak/>
        <w:t>С</w:t>
      </w:r>
      <w:r w:rsidRPr="00D56936">
        <w:rPr>
          <w:sz w:val="28"/>
          <w:szCs w:val="28"/>
        </w:rPr>
        <w:t>т</w:t>
      </w:r>
      <w:r w:rsidRPr="00D56936">
        <w:rPr>
          <w:spacing w:val="-1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4"/>
          <w:sz w:val="28"/>
          <w:szCs w:val="28"/>
        </w:rPr>
        <w:t>к</w:t>
      </w:r>
      <w:r w:rsidRPr="00D56936">
        <w:rPr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р</w:t>
      </w:r>
      <w:r w:rsidRPr="00D56936">
        <w:rPr>
          <w:sz w:val="28"/>
          <w:szCs w:val="28"/>
        </w:rPr>
        <w:t>а</w:t>
      </w:r>
      <w:r w:rsidRPr="00D56936">
        <w:rPr>
          <w:spacing w:val="-29"/>
          <w:sz w:val="28"/>
          <w:szCs w:val="28"/>
        </w:rPr>
        <w:t xml:space="preserve">  </w:t>
      </w:r>
      <w:r w:rsidRPr="00D56936">
        <w:rPr>
          <w:spacing w:val="-1"/>
          <w:sz w:val="28"/>
          <w:szCs w:val="28"/>
        </w:rPr>
        <w:t>пр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-1"/>
          <w:sz w:val="28"/>
          <w:szCs w:val="28"/>
        </w:rPr>
        <w:t>р</w:t>
      </w: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ммы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у</w:t>
      </w:r>
      <w:r w:rsidRPr="00D56936">
        <w:rPr>
          <w:sz w:val="28"/>
          <w:szCs w:val="28"/>
        </w:rPr>
        <w:t>ч</w:t>
      </w:r>
      <w:r w:rsidRPr="00D56936">
        <w:rPr>
          <w:spacing w:val="-4"/>
          <w:sz w:val="28"/>
          <w:szCs w:val="28"/>
        </w:rPr>
        <w:t>е</w:t>
      </w:r>
      <w:r w:rsidRPr="00D56936">
        <w:rPr>
          <w:spacing w:val="1"/>
          <w:sz w:val="28"/>
          <w:szCs w:val="28"/>
        </w:rPr>
        <w:t>б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г</w:t>
      </w:r>
      <w:r w:rsidRPr="00D56936">
        <w:rPr>
          <w:sz w:val="28"/>
          <w:szCs w:val="28"/>
        </w:rPr>
        <w:t>о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пр</w:t>
      </w:r>
      <w:r w:rsidRPr="00D56936">
        <w:rPr>
          <w:sz w:val="28"/>
          <w:szCs w:val="28"/>
        </w:rPr>
        <w:t>е</w:t>
      </w:r>
      <w:r w:rsidRPr="00D56936">
        <w:rPr>
          <w:spacing w:val="-4"/>
          <w:sz w:val="28"/>
          <w:szCs w:val="28"/>
        </w:rPr>
        <w:t>д</w:t>
      </w:r>
      <w:r w:rsidRPr="00D56936">
        <w:rPr>
          <w:sz w:val="28"/>
          <w:szCs w:val="28"/>
        </w:rPr>
        <w:t>ме</w:t>
      </w:r>
      <w:r w:rsidRPr="00D56936">
        <w:rPr>
          <w:spacing w:val="-2"/>
          <w:sz w:val="28"/>
          <w:szCs w:val="28"/>
        </w:rPr>
        <w:t>т</w:t>
      </w:r>
      <w:r w:rsidRPr="00D56936">
        <w:rPr>
          <w:sz w:val="28"/>
          <w:szCs w:val="28"/>
        </w:rPr>
        <w:t>а</w:t>
      </w:r>
    </w:p>
    <w:p w:rsidR="00564E43" w:rsidRPr="00D56936" w:rsidRDefault="00564E43" w:rsidP="00564E43">
      <w:pPr>
        <w:kinsoku w:val="0"/>
        <w:overflowPunct w:val="0"/>
        <w:spacing w:before="6" w:line="240" w:lineRule="exact"/>
        <w:rPr>
          <w:sz w:val="28"/>
          <w:szCs w:val="28"/>
        </w:rPr>
      </w:pPr>
      <w:r w:rsidRPr="00D56936">
        <w:rPr>
          <w:noProof/>
          <w:sz w:val="28"/>
          <w:szCs w:val="28"/>
        </w:rPr>
        <w:drawing>
          <wp:inline distT="0" distB="0" distL="0" distR="0">
            <wp:extent cx="5609590" cy="7930515"/>
            <wp:effectExtent l="19050" t="0" r="0" b="0"/>
            <wp:docPr id="1" name="Рисунок 1" descr="р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79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E43" w:rsidRPr="00D56936" w:rsidRDefault="00564E43" w:rsidP="00564E43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ind w:left="809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ни</w:t>
      </w:r>
      <w:r w:rsidRPr="00D56936">
        <w:rPr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ль</w:t>
      </w:r>
      <w:r w:rsidRPr="00D56936">
        <w:rPr>
          <w:spacing w:val="-4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 xml:space="preserve">я </w:t>
      </w:r>
      <w:r w:rsidRPr="00D56936">
        <w:rPr>
          <w:spacing w:val="2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пи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а</w:t>
      </w:r>
      <w:r w:rsidR="007B052C">
        <w:rPr>
          <w:w w:val="95"/>
          <w:sz w:val="28"/>
          <w:szCs w:val="28"/>
        </w:rPr>
        <w:t>…………………………………………………………….4</w:t>
      </w:r>
    </w:p>
    <w:p w:rsidR="00564E43" w:rsidRPr="00D56936" w:rsidRDefault="00564E43" w:rsidP="002C446B">
      <w:pPr>
        <w:tabs>
          <w:tab w:val="left" w:pos="1455"/>
        </w:tabs>
        <w:kinsoku w:val="0"/>
        <w:overflowPunct w:val="0"/>
        <w:spacing w:before="5" w:line="150" w:lineRule="exact"/>
        <w:rPr>
          <w:sz w:val="28"/>
          <w:szCs w:val="28"/>
        </w:rPr>
      </w:pPr>
      <w:r w:rsidRPr="00D56936">
        <w:rPr>
          <w:sz w:val="28"/>
          <w:szCs w:val="28"/>
        </w:rPr>
        <w:tab/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833" w:hanging="166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ика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уче</w:t>
      </w:r>
      <w:r w:rsidRPr="00D56936">
        <w:rPr>
          <w:spacing w:val="-4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,</w:t>
      </w:r>
      <w:r w:rsidRPr="00D56936">
        <w:rPr>
          <w:i/>
          <w:iCs/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бр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зова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ьн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оце</w:t>
      </w:r>
      <w:r w:rsidRPr="00D56936">
        <w:rPr>
          <w:spacing w:val="-2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се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Ср</w:t>
      </w:r>
      <w:r w:rsidRPr="00D56936">
        <w:rPr>
          <w:w w:val="90"/>
          <w:sz w:val="28"/>
          <w:szCs w:val="28"/>
        </w:rPr>
        <w:t>ок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изац</w:t>
      </w:r>
      <w:r w:rsidRPr="00D56936">
        <w:rPr>
          <w:spacing w:val="-4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3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before="3" w:line="360" w:lineRule="auto"/>
        <w:ind w:left="833" w:right="535" w:hanging="166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Об</w:t>
      </w:r>
      <w:r w:rsidRPr="00D56936">
        <w:rPr>
          <w:w w:val="90"/>
          <w:sz w:val="28"/>
          <w:szCs w:val="28"/>
        </w:rPr>
        <w:t>ъем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уче</w:t>
      </w:r>
      <w:r w:rsidRPr="00D56936">
        <w:rPr>
          <w:spacing w:val="-4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ного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и</w:t>
      </w:r>
      <w:r w:rsidRPr="00D56936">
        <w:rPr>
          <w:i/>
          <w:iCs/>
          <w:w w:val="90"/>
          <w:sz w:val="28"/>
          <w:szCs w:val="28"/>
        </w:rPr>
        <w:t>,</w:t>
      </w:r>
      <w:r w:rsidRPr="00D56936">
        <w:rPr>
          <w:i/>
          <w:iCs/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мо</w:t>
      </w:r>
      <w:r w:rsidRPr="00D56936">
        <w:rPr>
          <w:spacing w:val="-1"/>
          <w:w w:val="90"/>
          <w:sz w:val="28"/>
          <w:szCs w:val="28"/>
        </w:rPr>
        <w:t>тр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ом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бр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зова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ного уч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из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цию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3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 xml:space="preserve">ия о 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 xml:space="preserve">ах 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ного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ме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 г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5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ике</w:t>
      </w:r>
      <w:r w:rsidRPr="00D56936">
        <w:rPr>
          <w:spacing w:val="-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ом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жу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чной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ации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Фо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ия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че</w:t>
      </w:r>
      <w:r w:rsidRPr="00D56936">
        <w:rPr>
          <w:spacing w:val="-4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3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ий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3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осн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ван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ог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ммы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го</w:t>
      </w:r>
      <w:r w:rsidRPr="00D56936">
        <w:rPr>
          <w:spacing w:val="-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Ме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3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ния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360" w:lineRule="auto"/>
        <w:ind w:left="797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пис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ьн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i/>
          <w:iCs/>
          <w:spacing w:val="-2"/>
          <w:w w:val="90"/>
          <w:sz w:val="28"/>
          <w:szCs w:val="28"/>
        </w:rPr>
        <w:t>-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ехни</w:t>
      </w:r>
      <w:r w:rsidRPr="00D56936">
        <w:rPr>
          <w:spacing w:val="-3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еск</w:t>
      </w:r>
      <w:r w:rsidRPr="00D56936">
        <w:rPr>
          <w:spacing w:val="-4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вий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еа</w:t>
      </w:r>
      <w:r w:rsidRPr="00D56936">
        <w:rPr>
          <w:spacing w:val="-4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изации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ого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</w:p>
    <w:p w:rsidR="00564E43" w:rsidRPr="00D56936" w:rsidRDefault="00564E43" w:rsidP="00564E43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564E43" w:rsidRPr="00D56936" w:rsidRDefault="00564E43" w:rsidP="002C446B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spacing w:line="276" w:lineRule="auto"/>
        <w:ind w:left="809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ни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уч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4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пр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та</w:t>
      </w:r>
      <w:r w:rsidR="007B052C">
        <w:rPr>
          <w:w w:val="95"/>
          <w:sz w:val="28"/>
          <w:szCs w:val="28"/>
        </w:rPr>
        <w:t>…………………………………………………….7</w:t>
      </w:r>
    </w:p>
    <w:p w:rsidR="00564E43" w:rsidRPr="00D56936" w:rsidRDefault="00125D19" w:rsidP="002C446B">
      <w:pPr>
        <w:kinsoku w:val="0"/>
        <w:overflowPunct w:val="0"/>
        <w:spacing w:line="276" w:lineRule="auto"/>
        <w:ind w:right="4576"/>
        <w:rPr>
          <w:sz w:val="28"/>
          <w:szCs w:val="28"/>
        </w:rPr>
      </w:pPr>
      <w:r w:rsidRPr="00D56936">
        <w:rPr>
          <w:sz w:val="28"/>
          <w:szCs w:val="28"/>
        </w:rPr>
        <w:t xml:space="preserve">            </w:t>
      </w:r>
      <w:r w:rsidR="00564E43" w:rsidRPr="00D56936">
        <w:rPr>
          <w:i/>
          <w:iCs/>
          <w:w w:val="95"/>
          <w:sz w:val="28"/>
          <w:szCs w:val="28"/>
        </w:rPr>
        <w:t>-</w:t>
      </w:r>
      <w:r w:rsidR="00564E43" w:rsidRPr="00D56936">
        <w:rPr>
          <w:w w:val="95"/>
          <w:sz w:val="28"/>
          <w:szCs w:val="28"/>
        </w:rPr>
        <w:t>У</w:t>
      </w:r>
      <w:r w:rsidR="00564E43" w:rsidRPr="00D56936">
        <w:rPr>
          <w:spacing w:val="-4"/>
          <w:w w:val="95"/>
          <w:sz w:val="28"/>
          <w:szCs w:val="28"/>
        </w:rPr>
        <w:t>ч</w:t>
      </w:r>
      <w:r w:rsidR="00564E43" w:rsidRPr="00D56936">
        <w:rPr>
          <w:w w:val="95"/>
          <w:sz w:val="28"/>
          <w:szCs w:val="28"/>
        </w:rPr>
        <w:t>е</w:t>
      </w:r>
      <w:r w:rsidR="00564E43" w:rsidRPr="00D56936">
        <w:rPr>
          <w:spacing w:val="-2"/>
          <w:w w:val="95"/>
          <w:sz w:val="28"/>
          <w:szCs w:val="28"/>
        </w:rPr>
        <w:t>б</w:t>
      </w:r>
      <w:r w:rsidR="00564E43" w:rsidRPr="00D56936">
        <w:rPr>
          <w:w w:val="95"/>
          <w:sz w:val="28"/>
          <w:szCs w:val="28"/>
        </w:rPr>
        <w:t>н</w:t>
      </w:r>
      <w:r w:rsidR="00564E43" w:rsidRPr="00D56936">
        <w:rPr>
          <w:spacing w:val="-4"/>
          <w:w w:val="95"/>
          <w:sz w:val="28"/>
          <w:szCs w:val="28"/>
        </w:rPr>
        <w:t>о</w:t>
      </w:r>
      <w:r w:rsidR="00564E43" w:rsidRPr="00D56936">
        <w:rPr>
          <w:i/>
          <w:iCs/>
          <w:w w:val="95"/>
          <w:sz w:val="28"/>
          <w:szCs w:val="28"/>
        </w:rPr>
        <w:t>-</w:t>
      </w:r>
      <w:r w:rsidR="00564E43" w:rsidRPr="00D56936">
        <w:rPr>
          <w:spacing w:val="-1"/>
          <w:w w:val="95"/>
          <w:sz w:val="28"/>
          <w:szCs w:val="28"/>
        </w:rPr>
        <w:t>т</w:t>
      </w:r>
      <w:r w:rsidR="00564E43" w:rsidRPr="00D56936">
        <w:rPr>
          <w:w w:val="95"/>
          <w:sz w:val="28"/>
          <w:szCs w:val="28"/>
        </w:rPr>
        <w:t>ема</w:t>
      </w:r>
      <w:r w:rsidR="00564E43" w:rsidRPr="00D56936">
        <w:rPr>
          <w:spacing w:val="-1"/>
          <w:w w:val="95"/>
          <w:sz w:val="28"/>
          <w:szCs w:val="28"/>
        </w:rPr>
        <w:t>т</w:t>
      </w:r>
      <w:r w:rsidR="00564E43" w:rsidRPr="00D56936">
        <w:rPr>
          <w:spacing w:val="-4"/>
          <w:w w:val="95"/>
          <w:sz w:val="28"/>
          <w:szCs w:val="28"/>
        </w:rPr>
        <w:t>и</w:t>
      </w:r>
      <w:r w:rsidR="00564E43" w:rsidRPr="00D56936">
        <w:rPr>
          <w:w w:val="95"/>
          <w:sz w:val="28"/>
          <w:szCs w:val="28"/>
        </w:rPr>
        <w:t>ческ</w:t>
      </w:r>
      <w:r w:rsidR="00564E43" w:rsidRPr="00D56936">
        <w:rPr>
          <w:spacing w:val="-4"/>
          <w:w w:val="95"/>
          <w:sz w:val="28"/>
          <w:szCs w:val="28"/>
        </w:rPr>
        <w:t>и</w:t>
      </w:r>
      <w:r w:rsidR="00564E43" w:rsidRPr="00D56936">
        <w:rPr>
          <w:w w:val="95"/>
          <w:sz w:val="28"/>
          <w:szCs w:val="28"/>
        </w:rPr>
        <w:t>й</w:t>
      </w:r>
      <w:r w:rsidR="00564E43" w:rsidRPr="00D56936">
        <w:rPr>
          <w:spacing w:val="-4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п</w:t>
      </w:r>
      <w:r w:rsidR="00564E43" w:rsidRPr="00D56936">
        <w:rPr>
          <w:spacing w:val="-2"/>
          <w:w w:val="95"/>
          <w:sz w:val="28"/>
          <w:szCs w:val="28"/>
        </w:rPr>
        <w:t>л</w:t>
      </w:r>
      <w:r w:rsidR="00564E43" w:rsidRPr="00D56936">
        <w:rPr>
          <w:w w:val="95"/>
          <w:sz w:val="28"/>
          <w:szCs w:val="28"/>
        </w:rPr>
        <w:t>ан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852"/>
        </w:tabs>
        <w:kinsoku w:val="0"/>
        <w:overflowPunct w:val="0"/>
        <w:spacing w:line="276" w:lineRule="auto"/>
        <w:ind w:left="852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ер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ан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ем</w:t>
      </w:r>
      <w:r w:rsidRPr="00D56936">
        <w:rPr>
          <w:i/>
          <w:iCs/>
          <w:w w:val="95"/>
          <w:sz w:val="28"/>
          <w:szCs w:val="28"/>
        </w:rPr>
        <w:t>.</w:t>
      </w:r>
      <w:r w:rsidRPr="00D56936">
        <w:rPr>
          <w:i/>
          <w:iCs/>
          <w:spacing w:val="-25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ов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0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ва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</w:p>
    <w:p w:rsidR="00564E43" w:rsidRPr="00D56936" w:rsidRDefault="00564E43" w:rsidP="00564E43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:rsidR="00564E43" w:rsidRPr="00D56936" w:rsidRDefault="00564E43" w:rsidP="00564E43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ind w:left="809"/>
        <w:rPr>
          <w:sz w:val="28"/>
          <w:szCs w:val="28"/>
        </w:rPr>
      </w:pPr>
      <w:r w:rsidRPr="00D56936">
        <w:rPr>
          <w:sz w:val="28"/>
          <w:szCs w:val="28"/>
        </w:rPr>
        <w:t>Т</w:t>
      </w:r>
      <w:r w:rsidRPr="00D56936">
        <w:rPr>
          <w:spacing w:val="-1"/>
          <w:sz w:val="28"/>
          <w:szCs w:val="28"/>
        </w:rPr>
        <w:t>р</w:t>
      </w:r>
      <w:r w:rsidRPr="00D56936">
        <w:rPr>
          <w:sz w:val="28"/>
          <w:szCs w:val="28"/>
        </w:rPr>
        <w:t>е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в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21"/>
          <w:sz w:val="28"/>
          <w:szCs w:val="28"/>
        </w:rPr>
        <w:t xml:space="preserve"> </w:t>
      </w:r>
      <w:r w:rsidRPr="00D56936">
        <w:rPr>
          <w:sz w:val="28"/>
          <w:szCs w:val="28"/>
        </w:rPr>
        <w:t>к</w:t>
      </w:r>
      <w:r w:rsidRPr="00D56936">
        <w:rPr>
          <w:spacing w:val="-21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в</w:t>
      </w:r>
      <w:r w:rsidRPr="00D56936">
        <w:rPr>
          <w:spacing w:val="-1"/>
          <w:sz w:val="28"/>
          <w:szCs w:val="28"/>
        </w:rPr>
        <w:t>н</w:t>
      </w:r>
      <w:r w:rsidRPr="00D56936">
        <w:rPr>
          <w:sz w:val="28"/>
          <w:szCs w:val="28"/>
        </w:rPr>
        <w:t>ю</w:t>
      </w:r>
      <w:r w:rsidRPr="00D56936">
        <w:rPr>
          <w:spacing w:val="-2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вк</w:t>
      </w:r>
      <w:r w:rsidRPr="00D56936">
        <w:rPr>
          <w:sz w:val="28"/>
          <w:szCs w:val="28"/>
        </w:rPr>
        <w:t>и</w:t>
      </w:r>
      <w:r w:rsidRPr="00D56936">
        <w:rPr>
          <w:spacing w:val="-20"/>
          <w:sz w:val="28"/>
          <w:szCs w:val="28"/>
        </w:rPr>
        <w:t xml:space="preserve"> </w:t>
      </w:r>
      <w:r w:rsidRPr="00D56936">
        <w:rPr>
          <w:spacing w:val="-3"/>
          <w:sz w:val="28"/>
          <w:szCs w:val="28"/>
        </w:rPr>
        <w:t>о</w:t>
      </w:r>
      <w:r w:rsidRPr="00D56936">
        <w:rPr>
          <w:spacing w:val="1"/>
          <w:sz w:val="28"/>
          <w:szCs w:val="28"/>
        </w:rPr>
        <w:t>б</w:t>
      </w:r>
      <w:r w:rsidRPr="00D56936">
        <w:rPr>
          <w:spacing w:val="-2"/>
          <w:sz w:val="28"/>
          <w:szCs w:val="28"/>
        </w:rPr>
        <w:t>у</w:t>
      </w:r>
      <w:r w:rsidRPr="00D56936">
        <w:rPr>
          <w:sz w:val="28"/>
          <w:szCs w:val="28"/>
        </w:rPr>
        <w:t>ч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1"/>
          <w:sz w:val="28"/>
          <w:szCs w:val="28"/>
        </w:rPr>
        <w:t>ю</w:t>
      </w:r>
      <w:r w:rsidRPr="00D56936">
        <w:rPr>
          <w:spacing w:val="-2"/>
          <w:sz w:val="28"/>
          <w:szCs w:val="28"/>
        </w:rPr>
        <w:t>щ</w:t>
      </w:r>
      <w:r w:rsidRPr="00D56936">
        <w:rPr>
          <w:spacing w:val="-1"/>
          <w:sz w:val="28"/>
          <w:szCs w:val="28"/>
        </w:rPr>
        <w:t>и</w:t>
      </w:r>
      <w:r w:rsidRPr="00D56936">
        <w:rPr>
          <w:spacing w:val="1"/>
          <w:sz w:val="28"/>
          <w:szCs w:val="28"/>
        </w:rPr>
        <w:t>х</w:t>
      </w:r>
      <w:r w:rsidRPr="00D56936">
        <w:rPr>
          <w:sz w:val="28"/>
          <w:szCs w:val="28"/>
        </w:rPr>
        <w:t>ся</w:t>
      </w:r>
      <w:r w:rsidR="007B052C">
        <w:rPr>
          <w:sz w:val="28"/>
          <w:szCs w:val="28"/>
        </w:rPr>
        <w:t>……………………………..17</w:t>
      </w:r>
    </w:p>
    <w:p w:rsidR="00564E43" w:rsidRPr="00D56936" w:rsidRDefault="00564E43" w:rsidP="00564E43">
      <w:pPr>
        <w:kinsoku w:val="0"/>
        <w:overflowPunct w:val="0"/>
        <w:spacing w:line="200" w:lineRule="exact"/>
        <w:rPr>
          <w:sz w:val="28"/>
          <w:szCs w:val="28"/>
        </w:rPr>
      </w:pPr>
    </w:p>
    <w:p w:rsidR="00564E43" w:rsidRPr="00D56936" w:rsidRDefault="00564E43" w:rsidP="00564E43">
      <w:pPr>
        <w:numPr>
          <w:ilvl w:val="1"/>
          <w:numId w:val="1"/>
        </w:numPr>
        <w:tabs>
          <w:tab w:val="left" w:pos="807"/>
        </w:tabs>
        <w:kinsoku w:val="0"/>
        <w:overflowPunct w:val="0"/>
        <w:ind w:left="807" w:hanging="140"/>
        <w:rPr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еб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ур</w:t>
      </w:r>
      <w:r w:rsidRPr="00D56936">
        <w:rPr>
          <w:spacing w:val="2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азлич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апах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</w:p>
    <w:p w:rsidR="00564E43" w:rsidRPr="00D56936" w:rsidRDefault="00564E43" w:rsidP="00564E43">
      <w:pPr>
        <w:kinsoku w:val="0"/>
        <w:overflowPunct w:val="0"/>
        <w:spacing w:before="5" w:line="240" w:lineRule="exact"/>
        <w:rPr>
          <w:sz w:val="28"/>
          <w:szCs w:val="28"/>
        </w:rPr>
      </w:pPr>
    </w:p>
    <w:p w:rsidR="00564E43" w:rsidRPr="00D56936" w:rsidRDefault="00564E43" w:rsidP="00564E43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ind w:left="809"/>
        <w:rPr>
          <w:sz w:val="28"/>
          <w:szCs w:val="28"/>
        </w:rPr>
      </w:pPr>
      <w:r w:rsidRPr="00D56936">
        <w:rPr>
          <w:spacing w:val="-1"/>
          <w:sz w:val="28"/>
          <w:szCs w:val="28"/>
        </w:rPr>
        <w:t>Ф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р</w:t>
      </w:r>
      <w:r w:rsidRPr="00D56936">
        <w:rPr>
          <w:sz w:val="28"/>
          <w:szCs w:val="28"/>
        </w:rPr>
        <w:t>мы</w:t>
      </w:r>
      <w:r w:rsidRPr="00D56936">
        <w:rPr>
          <w:spacing w:val="-25"/>
          <w:sz w:val="28"/>
          <w:szCs w:val="28"/>
        </w:rPr>
        <w:t xml:space="preserve"> </w:t>
      </w:r>
      <w:r w:rsidRPr="00D56936">
        <w:rPr>
          <w:sz w:val="28"/>
          <w:szCs w:val="28"/>
        </w:rPr>
        <w:t>и</w:t>
      </w:r>
      <w:r w:rsidRPr="00D56936">
        <w:rPr>
          <w:spacing w:val="-26"/>
          <w:sz w:val="28"/>
          <w:szCs w:val="28"/>
        </w:rPr>
        <w:t xml:space="preserve"> </w:t>
      </w:r>
      <w:r w:rsidRPr="00D56936">
        <w:rPr>
          <w:sz w:val="28"/>
          <w:szCs w:val="28"/>
        </w:rPr>
        <w:t>м</w:t>
      </w:r>
      <w:r w:rsidRPr="00D56936">
        <w:rPr>
          <w:spacing w:val="-4"/>
          <w:sz w:val="28"/>
          <w:szCs w:val="28"/>
        </w:rPr>
        <w:t>е</w:t>
      </w:r>
      <w:r w:rsidRPr="00D56936">
        <w:rPr>
          <w:spacing w:val="-2"/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ы</w:t>
      </w:r>
      <w:r w:rsidRPr="00D56936">
        <w:rPr>
          <w:spacing w:val="-25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н</w:t>
      </w:r>
      <w:r w:rsidRPr="00D56936">
        <w:rPr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л</w:t>
      </w:r>
      <w:r w:rsidRPr="00D56936">
        <w:rPr>
          <w:spacing w:val="-1"/>
          <w:sz w:val="28"/>
          <w:szCs w:val="28"/>
        </w:rPr>
        <w:t>я</w:t>
      </w:r>
      <w:r w:rsidRPr="00D56936">
        <w:rPr>
          <w:bCs/>
          <w:sz w:val="28"/>
          <w:szCs w:val="28"/>
        </w:rPr>
        <w:t>,</w:t>
      </w:r>
      <w:r w:rsidRPr="00D56936">
        <w:rPr>
          <w:bCs/>
          <w:spacing w:val="-17"/>
          <w:sz w:val="28"/>
          <w:szCs w:val="28"/>
        </w:rPr>
        <w:t xml:space="preserve"> </w:t>
      </w:r>
      <w:r w:rsidRPr="00D56936">
        <w:rPr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и</w:t>
      </w:r>
      <w:r w:rsidRPr="00D56936">
        <w:rPr>
          <w:spacing w:val="-4"/>
          <w:sz w:val="28"/>
          <w:szCs w:val="28"/>
        </w:rPr>
        <w:t>с</w:t>
      </w:r>
      <w:r w:rsidRPr="00D56936">
        <w:rPr>
          <w:sz w:val="28"/>
          <w:szCs w:val="28"/>
        </w:rPr>
        <w:t>т</w:t>
      </w:r>
      <w:r w:rsidRPr="00D56936">
        <w:rPr>
          <w:spacing w:val="-4"/>
          <w:sz w:val="28"/>
          <w:szCs w:val="28"/>
        </w:rPr>
        <w:t>е</w:t>
      </w:r>
      <w:r w:rsidRPr="00D56936">
        <w:rPr>
          <w:sz w:val="28"/>
          <w:szCs w:val="28"/>
        </w:rPr>
        <w:t>ма</w:t>
      </w:r>
      <w:r w:rsidRPr="00D56936">
        <w:rPr>
          <w:spacing w:val="-26"/>
          <w:sz w:val="28"/>
          <w:szCs w:val="28"/>
        </w:rPr>
        <w:t xml:space="preserve"> </w:t>
      </w:r>
      <w:r w:rsidRPr="00D56936">
        <w:rPr>
          <w:spacing w:val="-3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ц</w:t>
      </w:r>
      <w:r w:rsidRPr="00D56936">
        <w:rPr>
          <w:sz w:val="28"/>
          <w:szCs w:val="28"/>
        </w:rPr>
        <w:t>е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к</w:t>
      </w:r>
      <w:r w:rsidR="00C65BBE">
        <w:rPr>
          <w:sz w:val="28"/>
          <w:szCs w:val="28"/>
        </w:rPr>
        <w:t>…………………………………..20</w:t>
      </w:r>
    </w:p>
    <w:p w:rsidR="00564E43" w:rsidRPr="00D56936" w:rsidRDefault="00564E43" w:rsidP="00564E43">
      <w:pPr>
        <w:kinsoku w:val="0"/>
        <w:overflowPunct w:val="0"/>
        <w:spacing w:before="8" w:line="150" w:lineRule="exact"/>
        <w:rPr>
          <w:sz w:val="28"/>
          <w:szCs w:val="28"/>
        </w:rPr>
      </w:pP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797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тт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аци</w:t>
      </w:r>
      <w:r w:rsidRPr="00D56936">
        <w:rPr>
          <w:spacing w:val="-3"/>
          <w:w w:val="95"/>
          <w:sz w:val="28"/>
          <w:szCs w:val="28"/>
        </w:rPr>
        <w:t>я</w:t>
      </w:r>
      <w:r w:rsidRPr="00D56936">
        <w:rPr>
          <w:i/>
          <w:iCs/>
          <w:w w:val="95"/>
          <w:sz w:val="28"/>
          <w:szCs w:val="28"/>
        </w:rPr>
        <w:t>:</w:t>
      </w:r>
      <w:r w:rsidRPr="00D56936">
        <w:rPr>
          <w:i/>
          <w:iCs/>
          <w:spacing w:val="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це</w:t>
      </w:r>
      <w:r w:rsidRPr="00D56936">
        <w:rPr>
          <w:spacing w:val="-4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i/>
          <w:iCs/>
          <w:w w:val="95"/>
          <w:sz w:val="28"/>
          <w:szCs w:val="28"/>
        </w:rPr>
        <w:t>,</w:t>
      </w:r>
      <w:r w:rsidRPr="00D56936">
        <w:rPr>
          <w:i/>
          <w:iCs/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>,</w:t>
      </w:r>
      <w:r w:rsidRPr="00D56936">
        <w:rPr>
          <w:i/>
          <w:iCs/>
          <w:spacing w:val="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орма</w:t>
      </w:r>
      <w:r w:rsidRPr="00D56936">
        <w:rPr>
          <w:i/>
          <w:iCs/>
          <w:w w:val="95"/>
          <w:sz w:val="28"/>
          <w:szCs w:val="28"/>
        </w:rPr>
        <w:t>,</w:t>
      </w:r>
      <w:r w:rsidRPr="00D56936">
        <w:rPr>
          <w:i/>
          <w:iCs/>
          <w:spacing w:val="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ер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ан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i/>
          <w:iCs/>
          <w:w w:val="95"/>
          <w:sz w:val="28"/>
          <w:szCs w:val="28"/>
        </w:rPr>
        <w:t>;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797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оц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нк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i/>
          <w:iCs/>
          <w:w w:val="95"/>
          <w:sz w:val="28"/>
          <w:szCs w:val="28"/>
        </w:rPr>
        <w:t>;</w:t>
      </w:r>
    </w:p>
    <w:p w:rsidR="00564E43" w:rsidRPr="00D56936" w:rsidRDefault="00564E43" w:rsidP="00564E43">
      <w:pPr>
        <w:kinsoku w:val="0"/>
        <w:overflowPunct w:val="0"/>
        <w:spacing w:before="16" w:line="240" w:lineRule="exact"/>
        <w:rPr>
          <w:sz w:val="28"/>
          <w:szCs w:val="28"/>
        </w:rPr>
      </w:pPr>
    </w:p>
    <w:p w:rsidR="00564E43" w:rsidRPr="00D56936" w:rsidRDefault="00564E43" w:rsidP="00564E43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ind w:left="809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ече</w:t>
      </w:r>
      <w:r w:rsidRPr="00D56936">
        <w:rPr>
          <w:spacing w:val="-1"/>
          <w:w w:val="95"/>
          <w:sz w:val="28"/>
          <w:szCs w:val="28"/>
        </w:rPr>
        <w:t>ни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уч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1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пр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а</w:t>
      </w:r>
      <w:r w:rsidR="007B052C">
        <w:rPr>
          <w:w w:val="95"/>
          <w:sz w:val="28"/>
          <w:szCs w:val="28"/>
        </w:rPr>
        <w:t>…………………………………….20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807"/>
        </w:tabs>
        <w:kinsoku w:val="0"/>
        <w:overflowPunct w:val="0"/>
        <w:spacing w:line="276" w:lineRule="auto"/>
        <w:ind w:left="807" w:hanging="140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кие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2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ком</w:t>
      </w:r>
      <w:r w:rsidRPr="00D56936">
        <w:rPr>
          <w:spacing w:val="1"/>
          <w:w w:val="90"/>
          <w:sz w:val="28"/>
          <w:szCs w:val="28"/>
        </w:rPr>
        <w:t>енд</w:t>
      </w:r>
      <w:r w:rsidRPr="00D56936">
        <w:rPr>
          <w:w w:val="90"/>
          <w:sz w:val="28"/>
          <w:szCs w:val="28"/>
        </w:rPr>
        <w:t>ации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м</w:t>
      </w:r>
      <w:r w:rsidRPr="00D56936">
        <w:rPr>
          <w:i/>
          <w:iCs/>
          <w:w w:val="90"/>
          <w:sz w:val="28"/>
          <w:szCs w:val="28"/>
        </w:rPr>
        <w:t>;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807"/>
        </w:tabs>
        <w:kinsoku w:val="0"/>
        <w:overflowPunct w:val="0"/>
        <w:spacing w:line="276" w:lineRule="auto"/>
        <w:ind w:left="807" w:hanging="140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ком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нд</w:t>
      </w:r>
      <w:r w:rsidRPr="00D56936">
        <w:rPr>
          <w:w w:val="90"/>
          <w:sz w:val="28"/>
          <w:szCs w:val="28"/>
        </w:rPr>
        <w:t>ации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га</w:t>
      </w:r>
      <w:r w:rsidRPr="00D56936">
        <w:rPr>
          <w:spacing w:val="1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ации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амо</w:t>
      </w:r>
      <w:r w:rsidRPr="00D56936">
        <w:rPr>
          <w:spacing w:val="-1"/>
          <w:w w:val="90"/>
          <w:sz w:val="28"/>
          <w:szCs w:val="28"/>
        </w:rPr>
        <w:t>ст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ьн</w:t>
      </w:r>
      <w:r w:rsidRPr="00D56936">
        <w:rPr>
          <w:w w:val="90"/>
          <w:sz w:val="28"/>
          <w:szCs w:val="28"/>
        </w:rPr>
        <w:t>ой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чаю</w:t>
      </w:r>
      <w:r w:rsidRPr="00D56936">
        <w:rPr>
          <w:spacing w:val="-2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i/>
          <w:iCs/>
          <w:w w:val="90"/>
          <w:sz w:val="28"/>
          <w:szCs w:val="28"/>
        </w:rPr>
        <w:t>;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807"/>
        </w:tabs>
        <w:kinsoku w:val="0"/>
        <w:overflowPunct w:val="0"/>
        <w:spacing w:line="276" w:lineRule="auto"/>
        <w:ind w:left="807" w:hanging="140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Ди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ак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ич</w:t>
      </w:r>
      <w:r w:rsidRPr="00D56936">
        <w:rPr>
          <w:spacing w:val="-2"/>
          <w:w w:val="95"/>
          <w:sz w:val="28"/>
          <w:szCs w:val="28"/>
        </w:rPr>
        <w:t>ес</w:t>
      </w:r>
      <w:r w:rsidRPr="00D56936">
        <w:rPr>
          <w:w w:val="95"/>
          <w:sz w:val="28"/>
          <w:szCs w:val="28"/>
        </w:rPr>
        <w:t>кие</w:t>
      </w:r>
      <w:r w:rsidRPr="00D56936">
        <w:rPr>
          <w:spacing w:val="-3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иал</w:t>
      </w:r>
      <w:r w:rsidRPr="00D56936">
        <w:rPr>
          <w:spacing w:val="5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>;</w:t>
      </w:r>
    </w:p>
    <w:p w:rsidR="00564E43" w:rsidRPr="00D56936" w:rsidRDefault="00564E43" w:rsidP="002C446B">
      <w:pPr>
        <w:kinsoku w:val="0"/>
        <w:overflowPunct w:val="0"/>
        <w:spacing w:before="17" w:line="276" w:lineRule="auto"/>
        <w:rPr>
          <w:sz w:val="28"/>
          <w:szCs w:val="28"/>
        </w:rPr>
      </w:pPr>
    </w:p>
    <w:p w:rsidR="00564E43" w:rsidRPr="00D56936" w:rsidRDefault="00564E43" w:rsidP="00564E43">
      <w:pPr>
        <w:pStyle w:val="a3"/>
        <w:numPr>
          <w:ilvl w:val="0"/>
          <w:numId w:val="1"/>
        </w:numPr>
        <w:tabs>
          <w:tab w:val="left" w:pos="809"/>
        </w:tabs>
        <w:kinsoku w:val="0"/>
        <w:overflowPunct w:val="0"/>
        <w:ind w:left="809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пи</w:t>
      </w:r>
      <w:r w:rsidRPr="00D56936">
        <w:rPr>
          <w:sz w:val="28"/>
          <w:szCs w:val="28"/>
        </w:rPr>
        <w:t>с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к</w:t>
      </w:r>
      <w:r w:rsidRPr="00D56936">
        <w:rPr>
          <w:spacing w:val="-37"/>
          <w:sz w:val="28"/>
          <w:szCs w:val="28"/>
        </w:rPr>
        <w:t xml:space="preserve"> </w:t>
      </w:r>
      <w:r w:rsidRPr="00D56936">
        <w:rPr>
          <w:sz w:val="28"/>
          <w:szCs w:val="28"/>
        </w:rPr>
        <w:t>л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те</w:t>
      </w:r>
      <w:r w:rsidRPr="00D56936">
        <w:rPr>
          <w:spacing w:val="-3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2"/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р</w:t>
      </w:r>
      <w:r w:rsidRPr="00D56936">
        <w:rPr>
          <w:sz w:val="28"/>
          <w:szCs w:val="28"/>
        </w:rPr>
        <w:t>ы</w:t>
      </w:r>
      <w:r w:rsidRPr="00D56936">
        <w:rPr>
          <w:spacing w:val="-36"/>
          <w:sz w:val="28"/>
          <w:szCs w:val="28"/>
        </w:rPr>
        <w:t xml:space="preserve"> </w:t>
      </w:r>
      <w:r w:rsidRPr="00D56936">
        <w:rPr>
          <w:sz w:val="28"/>
          <w:szCs w:val="28"/>
        </w:rPr>
        <w:t>и</w:t>
      </w:r>
      <w:r w:rsidRPr="00D56936">
        <w:rPr>
          <w:spacing w:val="-37"/>
          <w:sz w:val="28"/>
          <w:szCs w:val="28"/>
        </w:rPr>
        <w:t xml:space="preserve"> </w:t>
      </w:r>
      <w:r w:rsidRPr="00D56936">
        <w:rPr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р</w:t>
      </w:r>
      <w:r w:rsidRPr="00D56936">
        <w:rPr>
          <w:sz w:val="28"/>
          <w:szCs w:val="28"/>
        </w:rPr>
        <w:t>е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ств</w:t>
      </w:r>
      <w:r w:rsidRPr="00D56936">
        <w:rPr>
          <w:spacing w:val="-36"/>
          <w:sz w:val="28"/>
          <w:szCs w:val="28"/>
        </w:rPr>
        <w:t xml:space="preserve"> </w:t>
      </w:r>
      <w:r w:rsidRPr="00D56936">
        <w:rPr>
          <w:spacing w:val="-3"/>
          <w:sz w:val="28"/>
          <w:szCs w:val="28"/>
        </w:rPr>
        <w:t>об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4"/>
          <w:sz w:val="28"/>
          <w:szCs w:val="28"/>
        </w:rPr>
        <w:t>н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я</w:t>
      </w:r>
      <w:r w:rsidR="007B052C">
        <w:rPr>
          <w:sz w:val="28"/>
          <w:szCs w:val="28"/>
        </w:rPr>
        <w:t>……………………………………….24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797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Ме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ческ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4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797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Уче</w:t>
      </w:r>
      <w:r w:rsidRPr="00D56936">
        <w:rPr>
          <w:spacing w:val="-4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ная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2C446B">
      <w:pPr>
        <w:numPr>
          <w:ilvl w:val="1"/>
          <w:numId w:val="1"/>
        </w:numPr>
        <w:tabs>
          <w:tab w:val="left" w:pos="797"/>
        </w:tabs>
        <w:kinsoku w:val="0"/>
        <w:overflowPunct w:val="0"/>
        <w:spacing w:line="276" w:lineRule="auto"/>
        <w:ind w:left="797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Ср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ва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</w:p>
    <w:p w:rsidR="00564E43" w:rsidRPr="00D56936" w:rsidRDefault="00564E43" w:rsidP="002C446B">
      <w:pPr>
        <w:spacing w:line="276" w:lineRule="auto"/>
      </w:pPr>
    </w:p>
    <w:p w:rsidR="00125D19" w:rsidRPr="00D56936" w:rsidRDefault="00125D19"/>
    <w:p w:rsidR="005044AF" w:rsidRPr="00D56936" w:rsidRDefault="005044AF"/>
    <w:p w:rsidR="005044AF" w:rsidRPr="00D56936" w:rsidRDefault="005044AF"/>
    <w:p w:rsidR="005044AF" w:rsidRPr="00D56936" w:rsidRDefault="005044AF"/>
    <w:p w:rsidR="005044AF" w:rsidRPr="00D56936" w:rsidRDefault="005044AF"/>
    <w:p w:rsidR="005044AF" w:rsidRPr="00D56936" w:rsidRDefault="005044AF"/>
    <w:p w:rsidR="00564E43" w:rsidRPr="00D56936" w:rsidRDefault="00564E43" w:rsidP="005044AF">
      <w:pPr>
        <w:pStyle w:val="a3"/>
        <w:numPr>
          <w:ilvl w:val="0"/>
          <w:numId w:val="2"/>
        </w:numPr>
        <w:tabs>
          <w:tab w:val="left" w:pos="3075"/>
        </w:tabs>
        <w:kinsoku w:val="0"/>
        <w:overflowPunct w:val="0"/>
        <w:spacing w:line="360" w:lineRule="auto"/>
        <w:ind w:left="3075"/>
        <w:rPr>
          <w:sz w:val="28"/>
          <w:szCs w:val="28"/>
        </w:rPr>
      </w:pPr>
      <w:r w:rsidRPr="00D56936">
        <w:rPr>
          <w:w w:val="105"/>
          <w:sz w:val="28"/>
          <w:szCs w:val="28"/>
        </w:rPr>
        <w:lastRenderedPageBreak/>
        <w:t>ПО</w:t>
      </w:r>
      <w:r w:rsidRPr="00D56936">
        <w:rPr>
          <w:spacing w:val="-3"/>
          <w:w w:val="105"/>
          <w:sz w:val="28"/>
          <w:szCs w:val="28"/>
        </w:rPr>
        <w:t>ЯС</w:t>
      </w:r>
      <w:r w:rsidRPr="00D56936">
        <w:rPr>
          <w:w w:val="105"/>
          <w:sz w:val="28"/>
          <w:szCs w:val="28"/>
        </w:rPr>
        <w:t>НИТЕ</w:t>
      </w:r>
      <w:r w:rsidRPr="00D56936">
        <w:rPr>
          <w:spacing w:val="-1"/>
          <w:w w:val="105"/>
          <w:sz w:val="28"/>
          <w:szCs w:val="28"/>
        </w:rPr>
        <w:t>Л</w:t>
      </w:r>
      <w:r w:rsidRPr="00D56936">
        <w:rPr>
          <w:spacing w:val="-2"/>
          <w:w w:val="105"/>
          <w:sz w:val="28"/>
          <w:szCs w:val="28"/>
        </w:rPr>
        <w:t>Ь</w:t>
      </w:r>
      <w:r w:rsidRPr="00D56936">
        <w:rPr>
          <w:spacing w:val="-3"/>
          <w:w w:val="105"/>
          <w:sz w:val="28"/>
          <w:szCs w:val="28"/>
        </w:rPr>
        <w:t>Н</w:t>
      </w:r>
      <w:r w:rsidRPr="00D56936">
        <w:rPr>
          <w:spacing w:val="-1"/>
          <w:w w:val="105"/>
          <w:sz w:val="28"/>
          <w:szCs w:val="28"/>
        </w:rPr>
        <w:t>А</w:t>
      </w:r>
      <w:r w:rsidRPr="00D56936">
        <w:rPr>
          <w:w w:val="105"/>
          <w:sz w:val="28"/>
          <w:szCs w:val="28"/>
        </w:rPr>
        <w:t>Я</w:t>
      </w:r>
      <w:r w:rsidRPr="00D56936">
        <w:rPr>
          <w:spacing w:val="-7"/>
          <w:w w:val="105"/>
          <w:sz w:val="28"/>
          <w:szCs w:val="28"/>
        </w:rPr>
        <w:t xml:space="preserve"> </w:t>
      </w:r>
      <w:r w:rsidRPr="00D56936">
        <w:rPr>
          <w:w w:val="105"/>
          <w:sz w:val="28"/>
          <w:szCs w:val="28"/>
        </w:rPr>
        <w:t>З</w:t>
      </w:r>
      <w:r w:rsidRPr="00D56936">
        <w:rPr>
          <w:spacing w:val="-2"/>
          <w:w w:val="105"/>
          <w:sz w:val="28"/>
          <w:szCs w:val="28"/>
        </w:rPr>
        <w:t>А</w:t>
      </w:r>
      <w:r w:rsidRPr="00D56936">
        <w:rPr>
          <w:w w:val="105"/>
          <w:sz w:val="28"/>
          <w:szCs w:val="28"/>
        </w:rPr>
        <w:t>ПИ</w:t>
      </w:r>
      <w:r w:rsidRPr="00D56936">
        <w:rPr>
          <w:spacing w:val="-3"/>
          <w:w w:val="105"/>
          <w:sz w:val="28"/>
          <w:szCs w:val="28"/>
        </w:rPr>
        <w:t>С</w:t>
      </w:r>
      <w:r w:rsidRPr="00D56936">
        <w:rPr>
          <w:w w:val="105"/>
          <w:sz w:val="28"/>
          <w:szCs w:val="28"/>
        </w:rPr>
        <w:t>КА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104" w:right="125"/>
        <w:jc w:val="center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Х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ра</w:t>
      </w:r>
      <w:r w:rsidRPr="00D56936">
        <w:rPr>
          <w:spacing w:val="-5"/>
          <w:w w:val="95"/>
          <w:sz w:val="28"/>
          <w:szCs w:val="28"/>
        </w:rPr>
        <w:t>к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spacing w:val="-6"/>
          <w:w w:val="95"/>
          <w:sz w:val="28"/>
          <w:szCs w:val="28"/>
        </w:rPr>
        <w:t>с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ед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spacing w:val="-6"/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bCs/>
          <w:i/>
          <w:iCs/>
          <w:w w:val="95"/>
          <w:sz w:val="28"/>
          <w:szCs w:val="28"/>
        </w:rPr>
        <w:t xml:space="preserve">, </w:t>
      </w:r>
      <w:r w:rsidRPr="00D56936">
        <w:rPr>
          <w:bCs/>
          <w:i/>
          <w:iCs/>
          <w:spacing w:val="4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6"/>
          <w:w w:val="95"/>
          <w:sz w:val="28"/>
          <w:szCs w:val="28"/>
        </w:rPr>
        <w:t>с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ь</w:t>
      </w:r>
      <w:r w:rsidRPr="00D56936">
        <w:rPr>
          <w:spacing w:val="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w w:val="99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ессе</w:t>
      </w:r>
    </w:p>
    <w:p w:rsidR="00564E43" w:rsidRPr="00D56936" w:rsidRDefault="00564E43" w:rsidP="005044AF">
      <w:pPr>
        <w:spacing w:line="360" w:lineRule="auto"/>
        <w:ind w:firstLine="708"/>
        <w:jc w:val="both"/>
        <w:rPr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я прикладная»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z w:val="28"/>
          <w:szCs w:val="28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 утвержденных приказом Министерства культуры Российской Федерации, а также с учетом многолетнего педагогического опыта в области  изобразительного искусства в детских школах искусств.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Уч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прикладная»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 xml:space="preserve">ми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ий,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ию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ми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ия,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кже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ыка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ы.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ссе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нию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.</w:t>
      </w:r>
    </w:p>
    <w:p w:rsidR="00125D19" w:rsidRPr="00D56936" w:rsidRDefault="00564E43" w:rsidP="005044AF">
      <w:pPr>
        <w:pStyle w:val="a3"/>
        <w:kinsoku w:val="0"/>
        <w:overflowPunct w:val="0"/>
        <w:spacing w:line="360" w:lineRule="auto"/>
        <w:ind w:right="119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8"/>
          <w:w w:val="90"/>
          <w:sz w:val="28"/>
          <w:szCs w:val="28"/>
        </w:rPr>
        <w:t xml:space="preserve"> прикладн</w:t>
      </w:r>
      <w:r w:rsidRPr="00D56936">
        <w:rPr>
          <w:w w:val="90"/>
          <w:sz w:val="28"/>
          <w:szCs w:val="28"/>
        </w:rPr>
        <w:t>ая»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сно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 с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ием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Основы декоративно-прикладного творчества»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з</w:t>
      </w:r>
      <w:r w:rsidRPr="00D56936">
        <w:rPr>
          <w:w w:val="86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22"/>
        <w:jc w:val="center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ед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-6"/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прикладная»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 года: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5"/>
          <w:w w:val="90"/>
          <w:sz w:val="28"/>
          <w:szCs w:val="28"/>
        </w:rPr>
        <w:t>л</w:t>
      </w:r>
      <w:r w:rsidR="00125D19" w:rsidRPr="00D56936">
        <w:rPr>
          <w:w w:val="90"/>
          <w:sz w:val="28"/>
          <w:szCs w:val="28"/>
        </w:rPr>
        <w:t>ассы.</w:t>
      </w:r>
      <w:r w:rsidRPr="00D56936">
        <w:rPr>
          <w:w w:val="90"/>
          <w:sz w:val="28"/>
          <w:szCs w:val="28"/>
        </w:rPr>
        <w:t xml:space="preserve"> </w:t>
      </w:r>
      <w:r w:rsidRPr="00D56936">
        <w:rPr>
          <w:spacing w:val="21"/>
          <w:w w:val="90"/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74"/>
        <w:jc w:val="center"/>
        <w:rPr>
          <w:sz w:val="28"/>
          <w:szCs w:val="28"/>
        </w:rPr>
      </w:pP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ъ</w:t>
      </w:r>
      <w:r w:rsidRPr="00D56936">
        <w:rPr>
          <w:w w:val="95"/>
          <w:sz w:val="28"/>
          <w:szCs w:val="28"/>
        </w:rPr>
        <w:t>ем</w:t>
      </w:r>
      <w:r w:rsidRPr="00D56936">
        <w:rPr>
          <w:spacing w:val="-2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2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bCs/>
          <w:i/>
          <w:iCs/>
          <w:w w:val="95"/>
          <w:sz w:val="28"/>
          <w:szCs w:val="28"/>
        </w:rPr>
        <w:t>,</w:t>
      </w:r>
      <w:r w:rsidRPr="00D56936">
        <w:rPr>
          <w:bCs/>
          <w:i/>
          <w:iCs/>
          <w:spacing w:val="-2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ус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-5"/>
          <w:w w:val="95"/>
          <w:sz w:val="28"/>
          <w:szCs w:val="28"/>
        </w:rPr>
        <w:t>о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2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="002C446B" w:rsidRPr="00D56936">
        <w:rPr>
          <w:w w:val="99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ж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ения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ед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spacing w:val="-6"/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48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 xml:space="preserve">          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ция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прикладная»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3-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ах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яет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210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аса.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х: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105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часа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105час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jc w:val="center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ения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356"/>
        <w:jc w:val="center"/>
        <w:rPr>
          <w:sz w:val="28"/>
          <w:szCs w:val="28"/>
        </w:rPr>
      </w:pPr>
      <w:r w:rsidRPr="00D56936">
        <w:rPr>
          <w:sz w:val="28"/>
          <w:szCs w:val="28"/>
        </w:rPr>
        <w:t>и</w:t>
      </w:r>
      <w:r w:rsidRPr="00D56936">
        <w:rPr>
          <w:spacing w:val="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р</w:t>
      </w: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ф</w:t>
      </w:r>
      <w:r w:rsidRPr="00D56936">
        <w:rPr>
          <w:spacing w:val="-1"/>
          <w:sz w:val="28"/>
          <w:szCs w:val="28"/>
        </w:rPr>
        <w:t>ик</w:t>
      </w:r>
      <w:r w:rsidRPr="00D56936">
        <w:rPr>
          <w:sz w:val="28"/>
          <w:szCs w:val="28"/>
        </w:rPr>
        <w:t>е</w:t>
      </w:r>
      <w:r w:rsidRPr="00D56936">
        <w:rPr>
          <w:spacing w:val="32"/>
          <w:sz w:val="28"/>
          <w:szCs w:val="28"/>
        </w:rPr>
        <w:t xml:space="preserve"> </w:t>
      </w:r>
      <w:r w:rsidRPr="00D56936">
        <w:rPr>
          <w:sz w:val="28"/>
          <w:szCs w:val="28"/>
        </w:rPr>
        <w:t>п</w:t>
      </w:r>
      <w:r w:rsidRPr="00D56936">
        <w:rPr>
          <w:spacing w:val="-3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м</w:t>
      </w:r>
      <w:r w:rsidRPr="00D56936">
        <w:rPr>
          <w:sz w:val="28"/>
          <w:szCs w:val="28"/>
        </w:rPr>
        <w:t>е</w:t>
      </w:r>
      <w:r w:rsidRPr="00D56936">
        <w:rPr>
          <w:spacing w:val="-3"/>
          <w:sz w:val="28"/>
          <w:szCs w:val="28"/>
        </w:rPr>
        <w:t>ж</w:t>
      </w:r>
      <w:r w:rsidRPr="00D56936">
        <w:rPr>
          <w:spacing w:val="-4"/>
          <w:sz w:val="28"/>
          <w:szCs w:val="28"/>
        </w:rPr>
        <w:t>у</w:t>
      </w:r>
      <w:r w:rsidRPr="00D56936">
        <w:rPr>
          <w:spacing w:val="1"/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ч</w:t>
      </w:r>
      <w:r w:rsidRPr="00D56936">
        <w:rPr>
          <w:spacing w:val="-3"/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  <w:r w:rsidRPr="00D56936">
        <w:rPr>
          <w:spacing w:val="31"/>
          <w:sz w:val="28"/>
          <w:szCs w:val="28"/>
        </w:rPr>
        <w:t xml:space="preserve"> </w:t>
      </w:r>
      <w:r w:rsidRPr="00D56936">
        <w:rPr>
          <w:sz w:val="28"/>
          <w:szCs w:val="28"/>
        </w:rPr>
        <w:t>и</w:t>
      </w:r>
      <w:r w:rsidRPr="00D56936">
        <w:rPr>
          <w:spacing w:val="31"/>
          <w:sz w:val="28"/>
          <w:szCs w:val="28"/>
        </w:rPr>
        <w:t xml:space="preserve"> </w:t>
      </w:r>
      <w:r w:rsidRPr="00D56936">
        <w:rPr>
          <w:spacing w:val="-6"/>
          <w:sz w:val="28"/>
          <w:szCs w:val="28"/>
        </w:rPr>
        <w:t>и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4"/>
          <w:sz w:val="28"/>
          <w:szCs w:val="28"/>
        </w:rPr>
        <w:t>в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  <w:r w:rsidRPr="00D56936">
        <w:rPr>
          <w:spacing w:val="27"/>
          <w:sz w:val="28"/>
          <w:szCs w:val="28"/>
        </w:rPr>
        <w:t xml:space="preserve"> </w:t>
      </w:r>
      <w:r w:rsidRPr="00D56936">
        <w:rPr>
          <w:spacing w:val="-5"/>
          <w:sz w:val="28"/>
          <w:szCs w:val="28"/>
        </w:rPr>
        <w:t>а</w:t>
      </w:r>
      <w:r w:rsidRPr="00D56936">
        <w:rPr>
          <w:spacing w:val="1"/>
          <w:sz w:val="28"/>
          <w:szCs w:val="28"/>
        </w:rPr>
        <w:t>т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4"/>
          <w:sz w:val="28"/>
          <w:szCs w:val="28"/>
        </w:rPr>
        <w:t>е</w:t>
      </w:r>
      <w:r w:rsidRPr="00D56936">
        <w:rPr>
          <w:spacing w:val="-6"/>
          <w:sz w:val="28"/>
          <w:szCs w:val="28"/>
        </w:rPr>
        <w:t>с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а</w:t>
      </w:r>
      <w:r w:rsidRPr="00D56936">
        <w:rPr>
          <w:spacing w:val="-4"/>
          <w:sz w:val="28"/>
          <w:szCs w:val="28"/>
        </w:rPr>
        <w:t>ц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и</w:t>
      </w:r>
    </w:p>
    <w:p w:rsidR="00564E43" w:rsidRPr="00D56936" w:rsidRDefault="00564E43" w:rsidP="005044AF">
      <w:pPr>
        <w:pStyle w:val="a3"/>
        <w:kinsoku w:val="0"/>
        <w:overflowPunct w:val="0"/>
        <w:ind w:left="0"/>
        <w:jc w:val="center"/>
        <w:rPr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ммы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Композиция прикладная»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ет</w:t>
      </w:r>
    </w:p>
    <w:tbl>
      <w:tblPr>
        <w:tblpPr w:leftFromText="180" w:rightFromText="180" w:vertAnchor="text" w:horzAnchor="margin" w:tblpXSpec="center" w:tblpY="227"/>
        <w:tblW w:w="103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91"/>
        <w:gridCol w:w="709"/>
        <w:gridCol w:w="1417"/>
        <w:gridCol w:w="851"/>
        <w:gridCol w:w="992"/>
        <w:gridCol w:w="850"/>
        <w:gridCol w:w="1023"/>
        <w:gridCol w:w="851"/>
      </w:tblGrid>
      <w:tr w:rsidR="002C446B" w:rsidRPr="00D56936" w:rsidTr="005044AF">
        <w:trPr>
          <w:trHeight w:hRule="exact" w:val="726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98" w:right="201"/>
            </w:pPr>
            <w:r w:rsidRPr="00D56936">
              <w:rPr>
                <w:w w:val="95"/>
              </w:rPr>
              <w:t>Вид</w:t>
            </w:r>
            <w:r w:rsidRPr="00D56936">
              <w:rPr>
                <w:spacing w:val="6"/>
                <w:w w:val="95"/>
              </w:rPr>
              <w:t xml:space="preserve"> </w:t>
            </w:r>
            <w:r w:rsidRPr="00D56936">
              <w:rPr>
                <w:w w:val="95"/>
              </w:rPr>
              <w:t>у</w:t>
            </w:r>
            <w:r w:rsidRPr="00D56936">
              <w:rPr>
                <w:spacing w:val="-1"/>
                <w:w w:val="95"/>
              </w:rPr>
              <w:t>ч</w:t>
            </w:r>
            <w:r w:rsidRPr="00D56936">
              <w:rPr>
                <w:spacing w:val="-2"/>
                <w:w w:val="95"/>
              </w:rPr>
              <w:t>е</w:t>
            </w:r>
            <w:r w:rsidRPr="00D56936">
              <w:rPr>
                <w:w w:val="95"/>
              </w:rPr>
              <w:t>бной</w:t>
            </w:r>
            <w:r w:rsidR="005044AF" w:rsidRPr="00D56936">
              <w:t xml:space="preserve"> </w:t>
            </w:r>
            <w:r w:rsidRPr="00D56936">
              <w:t>рабо</w:t>
            </w:r>
            <w:r w:rsidRPr="00D56936">
              <w:rPr>
                <w:spacing w:val="1"/>
              </w:rPr>
              <w:t>т</w:t>
            </w:r>
            <w:r w:rsidRPr="00D56936">
              <w:t>ы</w:t>
            </w:r>
            <w:r w:rsidRPr="00D56936">
              <w:rPr>
                <w:bCs/>
              </w:rPr>
              <w:t>,</w:t>
            </w:r>
            <w:r w:rsidRPr="00D56936">
              <w:rPr>
                <w:bCs/>
                <w:w w:val="99"/>
              </w:rPr>
              <w:t xml:space="preserve"> 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1"/>
                <w:w w:val="95"/>
              </w:rPr>
              <w:t>т</w:t>
            </w:r>
            <w:r w:rsidRPr="00D56936">
              <w:rPr>
                <w:spacing w:val="-2"/>
                <w:w w:val="95"/>
              </w:rPr>
              <w:t>ес</w:t>
            </w:r>
            <w:r w:rsidRPr="00D56936">
              <w:rPr>
                <w:spacing w:val="1"/>
                <w:w w:val="95"/>
              </w:rPr>
              <w:t>т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2"/>
                <w:w w:val="95"/>
              </w:rPr>
              <w:t>ц</w:t>
            </w:r>
            <w:r w:rsidRPr="00D56936">
              <w:rPr>
                <w:w w:val="95"/>
              </w:rPr>
              <w:t>ии</w:t>
            </w:r>
            <w:r w:rsidRPr="00D56936">
              <w:rPr>
                <w:bCs/>
                <w:w w:val="95"/>
              </w:rPr>
              <w:t>,</w:t>
            </w:r>
            <w:r w:rsidRPr="00D56936">
              <w:rPr>
                <w:bCs/>
                <w:w w:val="99"/>
              </w:rPr>
              <w:t xml:space="preserve"> </w:t>
            </w:r>
            <w:r w:rsidRPr="00D56936">
              <w:t>у</w:t>
            </w:r>
            <w:r w:rsidRPr="00D56936">
              <w:rPr>
                <w:spacing w:val="-1"/>
              </w:rPr>
              <w:t>ч</w:t>
            </w:r>
            <w:r w:rsidRPr="00D56936">
              <w:rPr>
                <w:spacing w:val="-2"/>
              </w:rPr>
              <w:t>е</w:t>
            </w:r>
            <w:r w:rsidRPr="00D56936">
              <w:t>бной</w:t>
            </w:r>
            <w:r w:rsidRPr="00D56936">
              <w:rPr>
                <w:w w:val="103"/>
              </w:rPr>
              <w:t xml:space="preserve"> </w:t>
            </w:r>
            <w:r w:rsidRPr="00D56936">
              <w:t>на</w:t>
            </w:r>
            <w:r w:rsidRPr="00D56936">
              <w:rPr>
                <w:spacing w:val="-1"/>
              </w:rPr>
              <w:t>г</w:t>
            </w:r>
            <w:r w:rsidRPr="00D56936">
              <w:t>ру</w:t>
            </w:r>
            <w:r w:rsidRPr="00D56936">
              <w:rPr>
                <w:spacing w:val="-2"/>
              </w:rPr>
              <w:t>з</w:t>
            </w:r>
            <w:r w:rsidRPr="00D56936">
              <w:t>ки</w:t>
            </w:r>
          </w:p>
        </w:tc>
        <w:tc>
          <w:tcPr>
            <w:tcW w:w="58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2"/>
              <w:jc w:val="center"/>
            </w:pPr>
            <w:r w:rsidRPr="00D56936">
              <w:rPr>
                <w:w w:val="95"/>
              </w:rPr>
              <w:t>За</w:t>
            </w:r>
            <w:r w:rsidRPr="00D56936">
              <w:rPr>
                <w:spacing w:val="1"/>
                <w:w w:val="95"/>
              </w:rPr>
              <w:t>т</w:t>
            </w:r>
            <w:r w:rsidRPr="00D56936">
              <w:rPr>
                <w:w w:val="95"/>
              </w:rPr>
              <w:t>р</w:t>
            </w:r>
            <w:r w:rsidRPr="00D56936">
              <w:rPr>
                <w:spacing w:val="-4"/>
                <w:w w:val="95"/>
              </w:rPr>
              <w:t>а</w:t>
            </w:r>
            <w:r w:rsidRPr="00D56936">
              <w:rPr>
                <w:spacing w:val="1"/>
                <w:w w:val="95"/>
              </w:rPr>
              <w:t>т</w:t>
            </w:r>
            <w:r w:rsidRPr="00D56936">
              <w:rPr>
                <w:w w:val="95"/>
              </w:rPr>
              <w:t>ы</w:t>
            </w:r>
            <w:r w:rsidRPr="00D56936">
              <w:rPr>
                <w:spacing w:val="18"/>
                <w:w w:val="95"/>
              </w:rPr>
              <w:t xml:space="preserve"> </w:t>
            </w:r>
            <w:r w:rsidRPr="00D56936">
              <w:rPr>
                <w:w w:val="95"/>
              </w:rPr>
              <w:t>у</w:t>
            </w:r>
            <w:r w:rsidRPr="00D56936">
              <w:rPr>
                <w:spacing w:val="-1"/>
                <w:w w:val="95"/>
              </w:rPr>
              <w:t>ч</w:t>
            </w:r>
            <w:r w:rsidRPr="00D56936">
              <w:rPr>
                <w:spacing w:val="-2"/>
                <w:w w:val="95"/>
              </w:rPr>
              <w:t>е</w:t>
            </w:r>
            <w:r w:rsidRPr="00D56936">
              <w:rPr>
                <w:w w:val="95"/>
              </w:rPr>
              <w:t>бно</w:t>
            </w:r>
            <w:r w:rsidRPr="00D56936">
              <w:rPr>
                <w:spacing w:val="-1"/>
                <w:w w:val="95"/>
              </w:rPr>
              <w:t>г</w:t>
            </w:r>
            <w:r w:rsidRPr="00D56936">
              <w:rPr>
                <w:w w:val="95"/>
              </w:rPr>
              <w:t>о</w:t>
            </w:r>
            <w:r w:rsidRPr="00D56936">
              <w:rPr>
                <w:spacing w:val="18"/>
                <w:w w:val="95"/>
              </w:rPr>
              <w:t xml:space="preserve"> </w:t>
            </w:r>
            <w:r w:rsidRPr="00D56936">
              <w:rPr>
                <w:w w:val="95"/>
              </w:rPr>
              <w:t>вр</w:t>
            </w:r>
            <w:r w:rsidRPr="00D56936">
              <w:rPr>
                <w:spacing w:val="-2"/>
                <w:w w:val="95"/>
              </w:rPr>
              <w:t>е</w:t>
            </w:r>
            <w:r w:rsidRPr="00D56936">
              <w:rPr>
                <w:spacing w:val="-1"/>
                <w:w w:val="95"/>
              </w:rPr>
              <w:t>м</w:t>
            </w:r>
            <w:r w:rsidRPr="00D56936">
              <w:rPr>
                <w:spacing w:val="-2"/>
                <w:w w:val="95"/>
              </w:rPr>
              <w:t>е</w:t>
            </w:r>
            <w:r w:rsidRPr="00D56936">
              <w:rPr>
                <w:w w:val="95"/>
              </w:rPr>
              <w:t>ни</w:t>
            </w:r>
            <w:r w:rsidRPr="00D56936">
              <w:rPr>
                <w:bCs/>
                <w:w w:val="95"/>
              </w:rPr>
              <w:t>,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3"/>
              <w:jc w:val="center"/>
            </w:pPr>
            <w:r w:rsidRPr="00D56936">
              <w:rPr>
                <w:spacing w:val="-1"/>
              </w:rPr>
              <w:t>г</w:t>
            </w:r>
            <w:r w:rsidRPr="00D56936">
              <w:t>ра</w:t>
            </w:r>
            <w:r w:rsidRPr="00D56936">
              <w:rPr>
                <w:spacing w:val="-4"/>
              </w:rPr>
              <w:t>ф</w:t>
            </w:r>
            <w:r w:rsidRPr="00D56936">
              <w:t>ик</w:t>
            </w:r>
            <w:r w:rsidRPr="00D56936">
              <w:rPr>
                <w:spacing w:val="-20"/>
              </w:rPr>
              <w:t xml:space="preserve"> </w:t>
            </w:r>
            <w:r w:rsidRPr="00D56936">
              <w:t>про</w:t>
            </w:r>
            <w:r w:rsidRPr="00D56936">
              <w:rPr>
                <w:spacing w:val="-1"/>
              </w:rPr>
              <w:t>м</w:t>
            </w:r>
            <w:r w:rsidRPr="00D56936">
              <w:rPr>
                <w:spacing w:val="1"/>
              </w:rPr>
              <w:t>е</w:t>
            </w:r>
            <w:r w:rsidRPr="00D56936">
              <w:rPr>
                <w:spacing w:val="-4"/>
              </w:rPr>
              <w:t>ж</w:t>
            </w:r>
            <w:r w:rsidRPr="00D56936">
              <w:t>у</w:t>
            </w:r>
            <w:r w:rsidRPr="00D56936">
              <w:rPr>
                <w:spacing w:val="1"/>
              </w:rPr>
              <w:t>т</w:t>
            </w:r>
            <w:r w:rsidRPr="00D56936">
              <w:t>о</w:t>
            </w:r>
            <w:r w:rsidRPr="00D56936">
              <w:rPr>
                <w:spacing w:val="-1"/>
              </w:rPr>
              <w:t>ч</w:t>
            </w:r>
            <w:r w:rsidRPr="00D56936">
              <w:t>ной</w:t>
            </w:r>
            <w:r w:rsidRPr="00D56936">
              <w:rPr>
                <w:spacing w:val="-20"/>
              </w:rPr>
              <w:t xml:space="preserve"> </w:t>
            </w:r>
            <w:r w:rsidRPr="00D56936">
              <w:t>и</w:t>
            </w:r>
            <w:r w:rsidRPr="00D56936">
              <w:rPr>
                <w:spacing w:val="-20"/>
              </w:rPr>
              <w:t xml:space="preserve"> </w:t>
            </w:r>
            <w:r w:rsidRPr="00D56936">
              <w:rPr>
                <w:spacing w:val="-2"/>
              </w:rPr>
              <w:t>и</w:t>
            </w:r>
            <w:r w:rsidRPr="00D56936">
              <w:rPr>
                <w:spacing w:val="1"/>
              </w:rPr>
              <w:t>т</w:t>
            </w:r>
            <w:r w:rsidRPr="00D56936">
              <w:t>о</w:t>
            </w:r>
            <w:r w:rsidRPr="00D56936">
              <w:rPr>
                <w:spacing w:val="-1"/>
              </w:rPr>
              <w:t>г</w:t>
            </w:r>
            <w:r w:rsidRPr="00D56936">
              <w:t>овой</w:t>
            </w:r>
            <w:r w:rsidRPr="00D56936">
              <w:rPr>
                <w:spacing w:val="-19"/>
              </w:rPr>
              <w:t xml:space="preserve"> </w:t>
            </w:r>
            <w:r w:rsidRPr="00D56936">
              <w:rPr>
                <w:spacing w:val="-4"/>
              </w:rPr>
              <w:t>а</w:t>
            </w:r>
            <w:r w:rsidRPr="00D56936">
              <w:rPr>
                <w:spacing w:val="-1"/>
              </w:rPr>
              <w:t>т</w:t>
            </w:r>
            <w:r w:rsidRPr="00D56936">
              <w:rPr>
                <w:spacing w:val="1"/>
              </w:rPr>
              <w:t>т</w:t>
            </w:r>
            <w:r w:rsidRPr="00D56936">
              <w:rPr>
                <w:spacing w:val="-2"/>
              </w:rPr>
              <w:t>ес</w:t>
            </w:r>
            <w:r w:rsidRPr="00D56936">
              <w:rPr>
                <w:spacing w:val="1"/>
              </w:rPr>
              <w:t>т</w:t>
            </w:r>
            <w:r w:rsidRPr="00D56936">
              <w:t>а</w:t>
            </w:r>
            <w:r w:rsidRPr="00D56936">
              <w:rPr>
                <w:spacing w:val="-2"/>
              </w:rPr>
              <w:t>ц</w:t>
            </w:r>
            <w:r w:rsidRPr="00D56936">
              <w:t>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40"/>
            </w:pPr>
            <w:r w:rsidRPr="00D56936">
              <w:rPr>
                <w:w w:val="95"/>
              </w:rPr>
              <w:t>Всего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38"/>
            </w:pPr>
            <w:r w:rsidRPr="00D56936">
              <w:rPr>
                <w:w w:val="95"/>
              </w:rPr>
              <w:t>ч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с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w w:val="95"/>
              </w:rPr>
              <w:t>в</w:t>
            </w:r>
          </w:p>
        </w:tc>
      </w:tr>
      <w:tr w:rsidR="002C446B" w:rsidRPr="00D56936" w:rsidTr="00EB5D9A">
        <w:trPr>
          <w:trHeight w:hRule="exact" w:val="269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0"/>
                <w:sz w:val="28"/>
                <w:szCs w:val="28"/>
              </w:rPr>
              <w:t>Кл</w:t>
            </w:r>
            <w:r w:rsidRPr="00D56936">
              <w:rPr>
                <w:spacing w:val="-2"/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сс</w:t>
            </w:r>
            <w:r w:rsidRPr="00D56936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2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2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2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EEECE1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rPr>
                <w:sz w:val="28"/>
                <w:szCs w:val="28"/>
              </w:rPr>
            </w:pPr>
          </w:p>
        </w:tc>
      </w:tr>
      <w:tr w:rsidR="005044AF" w:rsidRPr="00D56936" w:rsidTr="00EB5D9A">
        <w:trPr>
          <w:trHeight w:hRule="exact" w:val="303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spacing w:val="-1"/>
                <w:w w:val="95"/>
                <w:sz w:val="28"/>
                <w:szCs w:val="28"/>
              </w:rPr>
              <w:lastRenderedPageBreak/>
              <w:t>П</w:t>
            </w:r>
            <w:r w:rsidRPr="00D56936">
              <w:rPr>
                <w:w w:val="95"/>
                <w:sz w:val="28"/>
                <w:szCs w:val="28"/>
              </w:rPr>
              <w:t>ол</w:t>
            </w:r>
            <w:r w:rsidRPr="00D56936">
              <w:rPr>
                <w:spacing w:val="-3"/>
                <w:w w:val="95"/>
                <w:sz w:val="28"/>
                <w:szCs w:val="28"/>
              </w:rPr>
              <w:t>у</w:t>
            </w:r>
            <w:r w:rsidRPr="00D56936">
              <w:rPr>
                <w:w w:val="95"/>
                <w:sz w:val="28"/>
                <w:szCs w:val="28"/>
              </w:rPr>
              <w:t>год</w:t>
            </w:r>
            <w:r w:rsidRPr="00D56936">
              <w:rPr>
                <w:spacing w:val="-1"/>
                <w:w w:val="95"/>
                <w:sz w:val="28"/>
                <w:szCs w:val="28"/>
              </w:rPr>
              <w:t>и</w:t>
            </w:r>
            <w:r w:rsidRPr="00D56936">
              <w:rPr>
                <w:w w:val="95"/>
                <w:sz w:val="28"/>
                <w:szCs w:val="28"/>
              </w:rPr>
              <w:t>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2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02" w:right="202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17" w:right="219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jc w:val="center"/>
              <w:rPr>
                <w:sz w:val="28"/>
                <w:szCs w:val="28"/>
              </w:rPr>
            </w:pPr>
            <w:r w:rsidRPr="00D56936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EEECE1"/>
              <w:left w:val="single" w:sz="4" w:space="0" w:color="000000"/>
              <w:bottom w:val="single" w:sz="9" w:space="0" w:color="EEECE1"/>
              <w:right w:val="single" w:sz="4" w:space="0" w:color="000000"/>
            </w:tcBorders>
            <w:shd w:val="clear" w:color="auto" w:fill="EEECE1"/>
          </w:tcPr>
          <w:p w:rsidR="002C446B" w:rsidRPr="00D56936" w:rsidRDefault="002C446B" w:rsidP="005044AF">
            <w:pPr>
              <w:rPr>
                <w:sz w:val="28"/>
                <w:szCs w:val="28"/>
              </w:rPr>
            </w:pPr>
          </w:p>
        </w:tc>
      </w:tr>
      <w:tr w:rsidR="002C446B" w:rsidRPr="00D56936" w:rsidTr="00EB5D9A">
        <w:trPr>
          <w:trHeight w:hRule="exact" w:val="638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5"/>
                <w:sz w:val="28"/>
                <w:szCs w:val="28"/>
              </w:rPr>
              <w:t>А</w:t>
            </w:r>
            <w:r w:rsidRPr="00D56936">
              <w:rPr>
                <w:spacing w:val="-2"/>
                <w:w w:val="95"/>
                <w:sz w:val="28"/>
                <w:szCs w:val="28"/>
              </w:rPr>
              <w:t>у</w:t>
            </w:r>
            <w:r w:rsidRPr="00D56936">
              <w:rPr>
                <w:spacing w:val="1"/>
                <w:w w:val="95"/>
                <w:sz w:val="28"/>
                <w:szCs w:val="28"/>
              </w:rPr>
              <w:t>д</w:t>
            </w:r>
            <w:r w:rsidRPr="00D56936">
              <w:rPr>
                <w:spacing w:val="-1"/>
                <w:w w:val="95"/>
                <w:sz w:val="28"/>
                <w:szCs w:val="28"/>
              </w:rPr>
              <w:t>ит</w:t>
            </w:r>
            <w:r w:rsidRPr="00D56936">
              <w:rPr>
                <w:spacing w:val="1"/>
                <w:w w:val="95"/>
                <w:sz w:val="28"/>
                <w:szCs w:val="28"/>
              </w:rPr>
              <w:t>ор</w:t>
            </w:r>
            <w:r w:rsidRPr="00D56936">
              <w:rPr>
                <w:spacing w:val="-1"/>
                <w:w w:val="95"/>
                <w:sz w:val="28"/>
                <w:szCs w:val="28"/>
              </w:rPr>
              <w:t>н</w:t>
            </w:r>
            <w:r w:rsidRPr="00D56936">
              <w:rPr>
                <w:w w:val="95"/>
                <w:sz w:val="28"/>
                <w:szCs w:val="28"/>
              </w:rPr>
              <w:t>ые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0"/>
                <w:sz w:val="28"/>
                <w:szCs w:val="28"/>
              </w:rPr>
              <w:t>за</w:t>
            </w:r>
            <w:r w:rsidRPr="00D56936">
              <w:rPr>
                <w:spacing w:val="-1"/>
                <w:w w:val="90"/>
                <w:sz w:val="28"/>
                <w:szCs w:val="28"/>
              </w:rPr>
              <w:t>н</w:t>
            </w:r>
            <w:r w:rsidRPr="00D56936">
              <w:rPr>
                <w:spacing w:val="-2"/>
                <w:w w:val="90"/>
                <w:sz w:val="28"/>
                <w:szCs w:val="28"/>
              </w:rPr>
              <w:t>я</w:t>
            </w:r>
            <w:r w:rsidRPr="00D56936">
              <w:rPr>
                <w:w w:val="90"/>
                <w:sz w:val="28"/>
                <w:szCs w:val="28"/>
              </w:rPr>
              <w:t>т</w:t>
            </w:r>
            <w:r w:rsidRPr="00D56936">
              <w:rPr>
                <w:spacing w:val="-1"/>
                <w:w w:val="90"/>
                <w:sz w:val="28"/>
                <w:szCs w:val="28"/>
              </w:rPr>
              <w:t>и</w:t>
            </w:r>
            <w:r w:rsidRPr="00D56936">
              <w:rPr>
                <w:w w:val="90"/>
                <w:sz w:val="28"/>
                <w:szCs w:val="28"/>
              </w:rPr>
              <w:t>я</w:t>
            </w:r>
            <w:r w:rsidRPr="00D56936">
              <w:rPr>
                <w:spacing w:val="-8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(в</w:t>
            </w:r>
            <w:r w:rsidRPr="00D56936">
              <w:rPr>
                <w:spacing w:val="-7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час</w:t>
            </w:r>
            <w:r w:rsidRPr="00D56936">
              <w:rPr>
                <w:spacing w:val="2"/>
                <w:w w:val="90"/>
                <w:sz w:val="28"/>
                <w:szCs w:val="28"/>
              </w:rPr>
              <w:t>а</w:t>
            </w:r>
            <w:r w:rsidRPr="00D56936">
              <w:rPr>
                <w:spacing w:val="-2"/>
                <w:w w:val="90"/>
                <w:sz w:val="28"/>
                <w:szCs w:val="28"/>
              </w:rPr>
              <w:t>х</w:t>
            </w:r>
            <w:r w:rsidRPr="00D5693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60" w:right="26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right="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48" w:right="25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26" w:right="230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9" w:space="0" w:color="EEECE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41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105</w:t>
            </w:r>
          </w:p>
        </w:tc>
      </w:tr>
      <w:tr w:rsidR="002C446B" w:rsidRPr="00D56936" w:rsidTr="00EB5D9A">
        <w:trPr>
          <w:trHeight w:hRule="exact" w:val="691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spacing w:val="-1"/>
                <w:w w:val="85"/>
                <w:sz w:val="28"/>
                <w:szCs w:val="28"/>
              </w:rPr>
              <w:t>С</w:t>
            </w:r>
            <w:r w:rsidRPr="00D56936">
              <w:rPr>
                <w:w w:val="85"/>
                <w:sz w:val="28"/>
                <w:szCs w:val="28"/>
              </w:rPr>
              <w:t>амос</w:t>
            </w:r>
            <w:r w:rsidRPr="00D56936">
              <w:rPr>
                <w:spacing w:val="-1"/>
                <w:w w:val="85"/>
                <w:sz w:val="28"/>
                <w:szCs w:val="28"/>
              </w:rPr>
              <w:t>т</w:t>
            </w:r>
            <w:r w:rsidRPr="00D56936">
              <w:rPr>
                <w:w w:val="85"/>
                <w:sz w:val="28"/>
                <w:szCs w:val="28"/>
              </w:rPr>
              <w:t>о</w:t>
            </w:r>
            <w:r w:rsidRPr="00D56936">
              <w:rPr>
                <w:spacing w:val="-1"/>
                <w:w w:val="85"/>
                <w:sz w:val="28"/>
                <w:szCs w:val="28"/>
              </w:rPr>
              <w:t>ят</w:t>
            </w:r>
            <w:r w:rsidRPr="00D56936">
              <w:rPr>
                <w:w w:val="85"/>
                <w:sz w:val="28"/>
                <w:szCs w:val="28"/>
              </w:rPr>
              <w:t>е</w:t>
            </w:r>
            <w:r w:rsidRPr="00D56936">
              <w:rPr>
                <w:spacing w:val="-1"/>
                <w:w w:val="85"/>
                <w:sz w:val="28"/>
                <w:szCs w:val="28"/>
              </w:rPr>
              <w:t>л</w:t>
            </w:r>
            <w:r w:rsidRPr="00D56936">
              <w:rPr>
                <w:spacing w:val="1"/>
                <w:w w:val="85"/>
                <w:sz w:val="28"/>
                <w:szCs w:val="28"/>
              </w:rPr>
              <w:t>ь</w:t>
            </w:r>
            <w:r w:rsidRPr="00D56936">
              <w:rPr>
                <w:spacing w:val="-1"/>
                <w:w w:val="85"/>
                <w:sz w:val="28"/>
                <w:szCs w:val="28"/>
              </w:rPr>
              <w:t>н</w:t>
            </w:r>
            <w:r w:rsidRPr="00D56936">
              <w:rPr>
                <w:w w:val="85"/>
                <w:sz w:val="28"/>
                <w:szCs w:val="28"/>
              </w:rPr>
              <w:t>ая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spacing w:val="1"/>
                <w:w w:val="90"/>
                <w:sz w:val="28"/>
                <w:szCs w:val="28"/>
              </w:rPr>
              <w:t>р</w:t>
            </w:r>
            <w:r w:rsidRPr="00D56936">
              <w:rPr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б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spacing w:val="-1"/>
                <w:w w:val="90"/>
                <w:sz w:val="28"/>
                <w:szCs w:val="28"/>
              </w:rPr>
              <w:t>т</w:t>
            </w:r>
            <w:r w:rsidRPr="00D56936">
              <w:rPr>
                <w:w w:val="90"/>
                <w:sz w:val="28"/>
                <w:szCs w:val="28"/>
              </w:rPr>
              <w:t>а</w:t>
            </w:r>
            <w:r w:rsidRPr="00D56936">
              <w:rPr>
                <w:spacing w:val="-13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(в</w:t>
            </w:r>
            <w:r w:rsidRPr="00D56936">
              <w:rPr>
                <w:spacing w:val="-14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часа</w:t>
            </w:r>
            <w:r w:rsidRPr="00D56936">
              <w:rPr>
                <w:spacing w:val="-2"/>
                <w:w w:val="90"/>
                <w:sz w:val="28"/>
                <w:szCs w:val="28"/>
              </w:rPr>
              <w:t>х</w:t>
            </w:r>
            <w:r w:rsidRPr="00D5693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60" w:right="26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07" w:right="208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48" w:right="25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26" w:right="230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41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105</w:t>
            </w:r>
          </w:p>
        </w:tc>
      </w:tr>
      <w:tr w:rsidR="002C446B" w:rsidRPr="00D56936" w:rsidTr="005044AF">
        <w:trPr>
          <w:trHeight w:hRule="exact" w:val="994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0"/>
                <w:sz w:val="28"/>
                <w:szCs w:val="28"/>
              </w:rPr>
              <w:t>Ма</w:t>
            </w:r>
            <w:r w:rsidRPr="00D56936">
              <w:rPr>
                <w:spacing w:val="-1"/>
                <w:w w:val="90"/>
                <w:sz w:val="28"/>
                <w:szCs w:val="28"/>
              </w:rPr>
              <w:t>к</w:t>
            </w:r>
            <w:r w:rsidRPr="00D56936">
              <w:rPr>
                <w:w w:val="90"/>
                <w:sz w:val="28"/>
                <w:szCs w:val="28"/>
              </w:rPr>
              <w:t>с</w:t>
            </w:r>
            <w:r w:rsidRPr="00D56936">
              <w:rPr>
                <w:spacing w:val="-1"/>
                <w:w w:val="90"/>
                <w:sz w:val="28"/>
                <w:szCs w:val="28"/>
              </w:rPr>
              <w:t>и</w:t>
            </w:r>
            <w:r w:rsidRPr="00D56936">
              <w:rPr>
                <w:spacing w:val="1"/>
                <w:w w:val="90"/>
                <w:sz w:val="28"/>
                <w:szCs w:val="28"/>
              </w:rPr>
              <w:t>м</w:t>
            </w:r>
            <w:r w:rsidRPr="00D56936">
              <w:rPr>
                <w:w w:val="90"/>
                <w:sz w:val="28"/>
                <w:szCs w:val="28"/>
              </w:rPr>
              <w:t>а</w:t>
            </w:r>
            <w:r w:rsidRPr="00D56936">
              <w:rPr>
                <w:spacing w:val="-2"/>
                <w:w w:val="90"/>
                <w:sz w:val="28"/>
                <w:szCs w:val="28"/>
              </w:rPr>
              <w:t>л</w:t>
            </w:r>
            <w:r w:rsidRPr="00D56936">
              <w:rPr>
                <w:spacing w:val="2"/>
                <w:w w:val="90"/>
                <w:sz w:val="28"/>
                <w:szCs w:val="28"/>
              </w:rPr>
              <w:t>ь</w:t>
            </w:r>
            <w:r w:rsidRPr="00D56936">
              <w:rPr>
                <w:spacing w:val="-1"/>
                <w:w w:val="90"/>
                <w:sz w:val="28"/>
                <w:szCs w:val="28"/>
              </w:rPr>
              <w:t>н</w:t>
            </w:r>
            <w:r w:rsidRPr="00D56936">
              <w:rPr>
                <w:w w:val="90"/>
                <w:sz w:val="28"/>
                <w:szCs w:val="28"/>
              </w:rPr>
              <w:t>ая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spacing w:val="-2"/>
                <w:w w:val="90"/>
                <w:sz w:val="28"/>
                <w:szCs w:val="28"/>
              </w:rPr>
              <w:t>у</w:t>
            </w:r>
            <w:r w:rsidRPr="00D56936">
              <w:rPr>
                <w:w w:val="90"/>
                <w:sz w:val="28"/>
                <w:szCs w:val="28"/>
              </w:rPr>
              <w:t>че</w:t>
            </w:r>
            <w:r w:rsidRPr="00D56936">
              <w:rPr>
                <w:spacing w:val="1"/>
                <w:w w:val="90"/>
                <w:sz w:val="28"/>
                <w:szCs w:val="28"/>
              </w:rPr>
              <w:t>б</w:t>
            </w:r>
            <w:r w:rsidRPr="00D56936">
              <w:rPr>
                <w:spacing w:val="-1"/>
                <w:w w:val="90"/>
                <w:sz w:val="28"/>
                <w:szCs w:val="28"/>
              </w:rPr>
              <w:t>н</w:t>
            </w:r>
            <w:r w:rsidRPr="00D56936">
              <w:rPr>
                <w:w w:val="90"/>
                <w:sz w:val="28"/>
                <w:szCs w:val="28"/>
              </w:rPr>
              <w:t>ая</w:t>
            </w:r>
            <w:r w:rsidRPr="00D56936">
              <w:rPr>
                <w:spacing w:val="6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spacing w:val="-1"/>
                <w:w w:val="90"/>
                <w:sz w:val="28"/>
                <w:szCs w:val="28"/>
              </w:rPr>
              <w:t>н</w:t>
            </w:r>
            <w:r w:rsidRPr="00D56936">
              <w:rPr>
                <w:spacing w:val="2"/>
                <w:w w:val="90"/>
                <w:sz w:val="28"/>
                <w:szCs w:val="28"/>
              </w:rPr>
              <w:t>а</w:t>
            </w:r>
            <w:r w:rsidRPr="00D56936">
              <w:rPr>
                <w:w w:val="90"/>
                <w:sz w:val="28"/>
                <w:szCs w:val="28"/>
              </w:rPr>
              <w:t>г</w:t>
            </w:r>
            <w:r w:rsidRPr="00D56936">
              <w:rPr>
                <w:spacing w:val="3"/>
                <w:w w:val="90"/>
                <w:sz w:val="28"/>
                <w:szCs w:val="28"/>
              </w:rPr>
              <w:t>р</w:t>
            </w:r>
            <w:r w:rsidRPr="00D56936">
              <w:rPr>
                <w:spacing w:val="-4"/>
                <w:w w:val="90"/>
                <w:sz w:val="28"/>
                <w:szCs w:val="28"/>
              </w:rPr>
              <w:t>у</w:t>
            </w:r>
            <w:r w:rsidRPr="00D56936">
              <w:rPr>
                <w:w w:val="90"/>
                <w:sz w:val="28"/>
                <w:szCs w:val="28"/>
              </w:rPr>
              <w:t>з</w:t>
            </w:r>
            <w:r w:rsidRPr="00D56936">
              <w:rPr>
                <w:spacing w:val="-1"/>
                <w:w w:val="90"/>
                <w:sz w:val="28"/>
                <w:szCs w:val="28"/>
              </w:rPr>
              <w:t>к</w:t>
            </w:r>
            <w:r w:rsidRPr="00D56936">
              <w:rPr>
                <w:w w:val="90"/>
                <w:sz w:val="28"/>
                <w:szCs w:val="28"/>
              </w:rPr>
              <w:t>а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0"/>
                <w:sz w:val="28"/>
                <w:szCs w:val="28"/>
              </w:rPr>
              <w:t>(в</w:t>
            </w:r>
            <w:r w:rsidRPr="00D56936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часа</w:t>
            </w:r>
            <w:r w:rsidRPr="00D56936">
              <w:rPr>
                <w:spacing w:val="-2"/>
                <w:w w:val="90"/>
                <w:sz w:val="28"/>
                <w:szCs w:val="28"/>
              </w:rPr>
              <w:t>х</w:t>
            </w:r>
            <w:r w:rsidRPr="00D56936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60" w:right="26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07" w:right="208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48" w:right="251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226" w:right="230"/>
              <w:jc w:val="center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76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91"/>
              <w:rPr>
                <w:sz w:val="28"/>
                <w:szCs w:val="28"/>
              </w:rPr>
            </w:pPr>
            <w:r w:rsidRPr="00D56936">
              <w:rPr>
                <w:spacing w:val="1"/>
                <w:sz w:val="28"/>
                <w:szCs w:val="28"/>
              </w:rPr>
              <w:t>2</w:t>
            </w:r>
            <w:r w:rsidRPr="00D56936">
              <w:rPr>
                <w:sz w:val="28"/>
                <w:szCs w:val="28"/>
              </w:rPr>
              <w:t>10</w:t>
            </w:r>
          </w:p>
        </w:tc>
      </w:tr>
      <w:tr w:rsidR="002C446B" w:rsidRPr="00D56936" w:rsidTr="00EB5D9A">
        <w:trPr>
          <w:trHeight w:hRule="exact" w:val="1268"/>
        </w:trPr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95"/>
                <w:sz w:val="28"/>
                <w:szCs w:val="28"/>
              </w:rPr>
              <w:t>В</w:t>
            </w:r>
            <w:r w:rsidRPr="00D56936">
              <w:rPr>
                <w:spacing w:val="-1"/>
                <w:w w:val="95"/>
                <w:sz w:val="28"/>
                <w:szCs w:val="28"/>
              </w:rPr>
              <w:t>и</w:t>
            </w:r>
            <w:r w:rsidRPr="00D56936">
              <w:rPr>
                <w:w w:val="95"/>
                <w:sz w:val="28"/>
                <w:szCs w:val="28"/>
              </w:rPr>
              <w:t>д</w:t>
            </w: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 w:right="29"/>
              <w:rPr>
                <w:sz w:val="28"/>
                <w:szCs w:val="28"/>
              </w:rPr>
            </w:pPr>
            <w:r w:rsidRPr="00D56936">
              <w:rPr>
                <w:spacing w:val="-1"/>
                <w:w w:val="90"/>
                <w:sz w:val="28"/>
                <w:szCs w:val="28"/>
              </w:rPr>
              <w:t>п</w:t>
            </w:r>
            <w:r w:rsidRPr="00D56936">
              <w:rPr>
                <w:spacing w:val="1"/>
                <w:w w:val="90"/>
                <w:sz w:val="28"/>
                <w:szCs w:val="28"/>
              </w:rPr>
              <w:t>ром</w:t>
            </w:r>
            <w:r w:rsidRPr="00D56936">
              <w:rPr>
                <w:w w:val="90"/>
                <w:sz w:val="28"/>
                <w:szCs w:val="28"/>
              </w:rPr>
              <w:t>еж</w:t>
            </w:r>
            <w:r w:rsidRPr="00D56936">
              <w:rPr>
                <w:spacing w:val="-4"/>
                <w:w w:val="90"/>
                <w:sz w:val="28"/>
                <w:szCs w:val="28"/>
              </w:rPr>
              <w:t>у</w:t>
            </w:r>
            <w:r w:rsidRPr="00D56936">
              <w:rPr>
                <w:spacing w:val="-1"/>
                <w:w w:val="90"/>
                <w:sz w:val="28"/>
                <w:szCs w:val="28"/>
              </w:rPr>
              <w:t>т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spacing w:val="2"/>
                <w:w w:val="90"/>
                <w:sz w:val="28"/>
                <w:szCs w:val="28"/>
              </w:rPr>
              <w:t>ч</w:t>
            </w:r>
            <w:r w:rsidRPr="00D56936">
              <w:rPr>
                <w:spacing w:val="-1"/>
                <w:w w:val="90"/>
                <w:sz w:val="28"/>
                <w:szCs w:val="28"/>
              </w:rPr>
              <w:t>н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w w:val="90"/>
                <w:sz w:val="28"/>
                <w:szCs w:val="28"/>
              </w:rPr>
              <w:t>й</w:t>
            </w:r>
            <w:r w:rsidRPr="00D56936">
              <w:rPr>
                <w:w w:val="95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тт</w:t>
            </w:r>
            <w:r w:rsidRPr="00D56936">
              <w:rPr>
                <w:w w:val="90"/>
                <w:sz w:val="28"/>
                <w:szCs w:val="28"/>
              </w:rPr>
              <w:t>ес</w:t>
            </w:r>
            <w:r w:rsidRPr="00D56936">
              <w:rPr>
                <w:spacing w:val="-1"/>
                <w:w w:val="90"/>
                <w:sz w:val="28"/>
                <w:szCs w:val="28"/>
              </w:rPr>
              <w:t>т</w:t>
            </w:r>
            <w:r w:rsidRPr="00D56936">
              <w:rPr>
                <w:spacing w:val="2"/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ц</w:t>
            </w:r>
            <w:r w:rsidRPr="00D56936">
              <w:rPr>
                <w:w w:val="90"/>
                <w:sz w:val="28"/>
                <w:szCs w:val="28"/>
              </w:rPr>
              <w:t>ии</w:t>
            </w:r>
            <w:r w:rsidRPr="00D56936">
              <w:rPr>
                <w:spacing w:val="-8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spacing w:val="-1"/>
                <w:w w:val="90"/>
                <w:sz w:val="28"/>
                <w:szCs w:val="28"/>
              </w:rPr>
              <w:t>п</w:t>
            </w:r>
            <w:r w:rsidRPr="00D56936">
              <w:rPr>
                <w:w w:val="90"/>
                <w:sz w:val="28"/>
                <w:szCs w:val="28"/>
              </w:rPr>
              <w:t>о</w:t>
            </w:r>
            <w:r w:rsidRPr="00D56936">
              <w:rPr>
                <w:w w:val="89"/>
                <w:sz w:val="28"/>
                <w:szCs w:val="28"/>
              </w:rPr>
              <w:t xml:space="preserve"> </w:t>
            </w:r>
            <w:r w:rsidRPr="00D56936">
              <w:rPr>
                <w:spacing w:val="-1"/>
                <w:w w:val="90"/>
                <w:sz w:val="28"/>
                <w:szCs w:val="28"/>
              </w:rPr>
              <w:t>п</w:t>
            </w:r>
            <w:r w:rsidRPr="00D56936">
              <w:rPr>
                <w:spacing w:val="1"/>
                <w:w w:val="90"/>
                <w:sz w:val="28"/>
                <w:szCs w:val="28"/>
              </w:rPr>
              <w:t>ол</w:t>
            </w:r>
            <w:r w:rsidRPr="00D56936">
              <w:rPr>
                <w:spacing w:val="-2"/>
                <w:w w:val="90"/>
                <w:sz w:val="28"/>
                <w:szCs w:val="28"/>
              </w:rPr>
              <w:t>у</w:t>
            </w:r>
            <w:r w:rsidRPr="00D56936">
              <w:rPr>
                <w:spacing w:val="-1"/>
                <w:w w:val="90"/>
                <w:sz w:val="28"/>
                <w:szCs w:val="28"/>
              </w:rPr>
              <w:t>г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spacing w:val="-2"/>
                <w:w w:val="90"/>
                <w:sz w:val="28"/>
                <w:szCs w:val="28"/>
              </w:rPr>
              <w:t>д</w:t>
            </w:r>
            <w:r w:rsidRPr="00D56936">
              <w:rPr>
                <w:w w:val="90"/>
                <w:sz w:val="28"/>
                <w:szCs w:val="28"/>
              </w:rPr>
              <w:t>и</w:t>
            </w:r>
            <w:r w:rsidRPr="00D56936">
              <w:rPr>
                <w:spacing w:val="-2"/>
                <w:w w:val="90"/>
                <w:sz w:val="28"/>
                <w:szCs w:val="28"/>
              </w:rPr>
              <w:t>я</w:t>
            </w:r>
            <w:r w:rsidRPr="00D56936">
              <w:rPr>
                <w:w w:val="90"/>
                <w:sz w:val="28"/>
                <w:szCs w:val="28"/>
              </w:rPr>
              <w:t>м</w:t>
            </w:r>
            <w:r w:rsidRPr="00D56936">
              <w:rPr>
                <w:spacing w:val="30"/>
                <w:w w:val="90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и</w:t>
            </w:r>
            <w:r w:rsidRPr="00D56936">
              <w:rPr>
                <w:w w:val="95"/>
                <w:sz w:val="28"/>
                <w:szCs w:val="28"/>
              </w:rPr>
              <w:t xml:space="preserve"> </w:t>
            </w:r>
            <w:r w:rsidRPr="00D56936">
              <w:rPr>
                <w:spacing w:val="-1"/>
                <w:w w:val="90"/>
                <w:sz w:val="28"/>
                <w:szCs w:val="28"/>
              </w:rPr>
              <w:t>ит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spacing w:val="-1"/>
                <w:w w:val="90"/>
                <w:sz w:val="28"/>
                <w:szCs w:val="28"/>
              </w:rPr>
              <w:t>г</w:t>
            </w:r>
            <w:r w:rsidRPr="00D56936">
              <w:rPr>
                <w:spacing w:val="1"/>
                <w:w w:val="90"/>
                <w:sz w:val="28"/>
                <w:szCs w:val="28"/>
              </w:rPr>
              <w:t>о</w:t>
            </w:r>
            <w:r w:rsidRPr="00D56936">
              <w:rPr>
                <w:spacing w:val="-1"/>
                <w:w w:val="90"/>
                <w:sz w:val="28"/>
                <w:szCs w:val="28"/>
              </w:rPr>
              <w:t>в</w:t>
            </w:r>
            <w:r w:rsidRPr="00D56936">
              <w:rPr>
                <w:w w:val="90"/>
                <w:sz w:val="28"/>
                <w:szCs w:val="28"/>
              </w:rPr>
              <w:t>ая</w:t>
            </w:r>
            <w:r w:rsidRPr="00D56936">
              <w:rPr>
                <w:w w:val="84"/>
                <w:sz w:val="28"/>
                <w:szCs w:val="28"/>
              </w:rPr>
              <w:t xml:space="preserve"> </w:t>
            </w:r>
            <w:r w:rsidRPr="00D56936">
              <w:rPr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тт</w:t>
            </w:r>
            <w:r w:rsidRPr="00D56936">
              <w:rPr>
                <w:w w:val="90"/>
                <w:sz w:val="28"/>
                <w:szCs w:val="28"/>
              </w:rPr>
              <w:t>ес</w:t>
            </w:r>
            <w:r w:rsidRPr="00D56936">
              <w:rPr>
                <w:spacing w:val="-1"/>
                <w:w w:val="90"/>
                <w:sz w:val="28"/>
                <w:szCs w:val="28"/>
              </w:rPr>
              <w:t>т</w:t>
            </w:r>
            <w:r w:rsidRPr="00D56936">
              <w:rPr>
                <w:spacing w:val="2"/>
                <w:w w:val="90"/>
                <w:sz w:val="28"/>
                <w:szCs w:val="28"/>
              </w:rPr>
              <w:t>а</w:t>
            </w:r>
            <w:r w:rsidRPr="00D56936">
              <w:rPr>
                <w:spacing w:val="-1"/>
                <w:w w:val="90"/>
                <w:sz w:val="28"/>
                <w:szCs w:val="28"/>
              </w:rPr>
              <w:t>ц</w:t>
            </w:r>
            <w:r w:rsidRPr="00D56936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67" w:right="153" w:hanging="15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э</w:t>
            </w:r>
            <w:r w:rsidRPr="00D56936">
              <w:rPr>
                <w:spacing w:val="-1"/>
                <w:w w:val="85"/>
                <w:sz w:val="28"/>
                <w:szCs w:val="28"/>
              </w:rPr>
              <w:t>к</w:t>
            </w:r>
            <w:r w:rsidRPr="00D56936">
              <w:rPr>
                <w:w w:val="85"/>
                <w:sz w:val="28"/>
                <w:szCs w:val="28"/>
              </w:rPr>
              <w:t>за</w:t>
            </w:r>
            <w:r w:rsidRPr="00D56936">
              <w:rPr>
                <w:spacing w:val="1"/>
                <w:w w:val="90"/>
                <w:sz w:val="28"/>
                <w:szCs w:val="28"/>
              </w:rPr>
              <w:t>м</w:t>
            </w:r>
            <w:r w:rsidRPr="00D56936">
              <w:rPr>
                <w:w w:val="90"/>
                <w:sz w:val="28"/>
                <w:szCs w:val="28"/>
              </w:rPr>
              <w:t>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16" w:hanging="15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э</w:t>
            </w:r>
            <w:r w:rsidRPr="00D56936">
              <w:rPr>
                <w:spacing w:val="-1"/>
                <w:w w:val="85"/>
                <w:sz w:val="28"/>
                <w:szCs w:val="28"/>
              </w:rPr>
              <w:t>к</w:t>
            </w:r>
            <w:r w:rsidRPr="00D56936">
              <w:rPr>
                <w:w w:val="85"/>
                <w:sz w:val="28"/>
                <w:szCs w:val="28"/>
              </w:rPr>
              <w:t>за</w:t>
            </w:r>
            <w:r w:rsidRPr="00D56936">
              <w:rPr>
                <w:spacing w:val="1"/>
                <w:w w:val="90"/>
                <w:sz w:val="28"/>
                <w:szCs w:val="28"/>
              </w:rPr>
              <w:t>м</w:t>
            </w:r>
            <w:r w:rsidRPr="00D56936">
              <w:rPr>
                <w:w w:val="90"/>
                <w:sz w:val="28"/>
                <w:szCs w:val="28"/>
              </w:rPr>
              <w:t>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зачет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2C446B" w:rsidRPr="00D56936" w:rsidRDefault="002C446B" w:rsidP="005044AF">
            <w:pPr>
              <w:pStyle w:val="TableParagraph"/>
              <w:kinsoku w:val="0"/>
              <w:overflowPunct w:val="0"/>
              <w:ind w:left="116" w:hanging="15"/>
              <w:rPr>
                <w:sz w:val="28"/>
                <w:szCs w:val="28"/>
              </w:rPr>
            </w:pPr>
            <w:r w:rsidRPr="00D56936">
              <w:rPr>
                <w:w w:val="85"/>
                <w:sz w:val="28"/>
                <w:szCs w:val="28"/>
              </w:rPr>
              <w:t>э</w:t>
            </w:r>
            <w:r w:rsidRPr="00D56936">
              <w:rPr>
                <w:spacing w:val="-1"/>
                <w:w w:val="85"/>
                <w:sz w:val="28"/>
                <w:szCs w:val="28"/>
              </w:rPr>
              <w:t>к</w:t>
            </w:r>
            <w:r w:rsidRPr="00D56936">
              <w:rPr>
                <w:w w:val="85"/>
                <w:sz w:val="28"/>
                <w:szCs w:val="28"/>
              </w:rPr>
              <w:t>за</w:t>
            </w:r>
            <w:r w:rsidRPr="00D56936">
              <w:rPr>
                <w:spacing w:val="1"/>
                <w:w w:val="90"/>
                <w:sz w:val="28"/>
                <w:szCs w:val="28"/>
              </w:rPr>
              <w:t>м</w:t>
            </w:r>
            <w:r w:rsidRPr="00D56936">
              <w:rPr>
                <w:w w:val="90"/>
                <w:sz w:val="28"/>
                <w:szCs w:val="28"/>
              </w:rPr>
              <w:t>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6B" w:rsidRPr="00D56936" w:rsidRDefault="002C446B" w:rsidP="005044AF">
            <w:pPr>
              <w:rPr>
                <w:sz w:val="28"/>
                <w:szCs w:val="28"/>
              </w:rPr>
            </w:pPr>
          </w:p>
        </w:tc>
      </w:tr>
    </w:tbl>
    <w:p w:rsidR="00EB5D9A" w:rsidRPr="00D56936" w:rsidRDefault="00EB5D9A" w:rsidP="00EB5D9A">
      <w:pPr>
        <w:pStyle w:val="a3"/>
        <w:kinsoku w:val="0"/>
        <w:overflowPunct w:val="0"/>
        <w:spacing w:line="360" w:lineRule="auto"/>
        <w:ind w:left="0"/>
        <w:rPr>
          <w:spacing w:val="-1"/>
          <w:w w:val="95"/>
          <w:sz w:val="28"/>
          <w:szCs w:val="28"/>
        </w:rPr>
      </w:pPr>
    </w:p>
    <w:p w:rsidR="00564E43" w:rsidRPr="00D56936" w:rsidRDefault="00564E43" w:rsidP="00EB5D9A">
      <w:pPr>
        <w:pStyle w:val="a3"/>
        <w:kinsoku w:val="0"/>
        <w:overflowPunct w:val="0"/>
        <w:spacing w:line="360" w:lineRule="auto"/>
        <w:ind w:left="0"/>
        <w:jc w:val="center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Ф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ения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6"/>
          <w:w w:val="95"/>
          <w:sz w:val="28"/>
          <w:szCs w:val="28"/>
        </w:rPr>
        <w:t>я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221" w:right="321" w:firstLine="708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я </w:t>
      </w:r>
      <w:r w:rsidRPr="00D56936">
        <w:rPr>
          <w:spacing w:val="34"/>
          <w:w w:val="90"/>
          <w:sz w:val="28"/>
          <w:szCs w:val="28"/>
        </w:rPr>
        <w:t>прикладн</w:t>
      </w:r>
      <w:r w:rsidRPr="00D56936">
        <w:rPr>
          <w:w w:val="90"/>
          <w:sz w:val="28"/>
          <w:szCs w:val="28"/>
        </w:rPr>
        <w:t>ая»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аций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лк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(чис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4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10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221" w:right="320" w:firstLine="72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яет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87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есс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оо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ами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фф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хо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221" w:right="324" w:firstLine="707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w w:val="99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999" w:right="3730" w:hanging="70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емая</w:t>
      </w:r>
      <w:r w:rsidRPr="00D56936">
        <w:rPr>
          <w:spacing w:val="-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-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ах: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929"/>
        <w:rPr>
          <w:sz w:val="28"/>
          <w:szCs w:val="28"/>
        </w:rPr>
      </w:pPr>
      <w:r w:rsidRPr="00D56936">
        <w:rPr>
          <w:w w:val="95"/>
          <w:sz w:val="28"/>
          <w:szCs w:val="28"/>
        </w:rPr>
        <w:t>1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-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3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сы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–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ас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929" w:right="5966"/>
        <w:rPr>
          <w:w w:val="85"/>
          <w:sz w:val="28"/>
          <w:szCs w:val="28"/>
        </w:rPr>
      </w:pPr>
      <w:r w:rsidRPr="00D56936">
        <w:rPr>
          <w:w w:val="85"/>
          <w:sz w:val="28"/>
          <w:szCs w:val="28"/>
        </w:rPr>
        <w:t>Самос</w:t>
      </w:r>
      <w:r w:rsidRPr="00D56936">
        <w:rPr>
          <w:spacing w:val="-3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оя</w:t>
      </w:r>
      <w:r w:rsidRPr="00D56936">
        <w:rPr>
          <w:spacing w:val="-3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е</w:t>
      </w:r>
      <w:r w:rsidRPr="00D56936">
        <w:rPr>
          <w:spacing w:val="-1"/>
          <w:w w:val="85"/>
          <w:sz w:val="28"/>
          <w:szCs w:val="28"/>
        </w:rPr>
        <w:t>ль</w:t>
      </w:r>
      <w:r w:rsidRPr="00D56936">
        <w:rPr>
          <w:w w:val="85"/>
          <w:sz w:val="28"/>
          <w:szCs w:val="28"/>
        </w:rPr>
        <w:t>ная р</w:t>
      </w:r>
      <w:r w:rsidRPr="00D56936">
        <w:rPr>
          <w:spacing w:val="-4"/>
          <w:w w:val="85"/>
          <w:sz w:val="28"/>
          <w:szCs w:val="28"/>
        </w:rPr>
        <w:t>а</w:t>
      </w:r>
      <w:r w:rsidRPr="00D56936">
        <w:rPr>
          <w:w w:val="85"/>
          <w:sz w:val="28"/>
          <w:szCs w:val="28"/>
        </w:rPr>
        <w:t>бо</w:t>
      </w:r>
      <w:r w:rsidRPr="00D56936">
        <w:rPr>
          <w:spacing w:val="-3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а: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rPr>
          <w:sz w:val="28"/>
          <w:szCs w:val="28"/>
        </w:rPr>
      </w:pPr>
      <w:r w:rsidRPr="00D56936">
        <w:rPr>
          <w:w w:val="85"/>
          <w:sz w:val="28"/>
          <w:szCs w:val="28"/>
        </w:rPr>
        <w:t xml:space="preserve">               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–</w:t>
      </w:r>
      <w:r w:rsidRPr="00D56936">
        <w:rPr>
          <w:spacing w:val="-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3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ас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–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ча</w:t>
      </w:r>
      <w:r w:rsidRPr="00D56936">
        <w:rPr>
          <w:spacing w:val="-4"/>
          <w:w w:val="95"/>
          <w:sz w:val="28"/>
          <w:szCs w:val="28"/>
        </w:rPr>
        <w:t>с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22"/>
        <w:jc w:val="center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Це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ь</w:t>
      </w:r>
      <w:r w:rsidRPr="00D56936">
        <w:rPr>
          <w:spacing w:val="-1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5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ед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-6"/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18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я»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им в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мений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ению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ния,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фе</w:t>
      </w:r>
      <w:r w:rsidRPr="00D56936">
        <w:rPr>
          <w:spacing w:val="-4"/>
          <w:w w:val="90"/>
          <w:sz w:val="28"/>
          <w:szCs w:val="28"/>
        </w:rPr>
        <w:t>сс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ммы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ача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ция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прикладн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я»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ся: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right="119" w:firstLine="708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еса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х-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7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right="124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ами,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ями,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ами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ием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ми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right="121" w:firstLine="708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right="121" w:firstLine="708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и: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ими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 xml:space="preserve">я 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8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2"/>
          <w:numId w:val="1"/>
        </w:numPr>
        <w:tabs>
          <w:tab w:val="left" w:pos="1095"/>
        </w:tabs>
        <w:kinsoku w:val="0"/>
        <w:overflowPunct w:val="0"/>
        <w:spacing w:line="360" w:lineRule="auto"/>
        <w:ind w:right="12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наи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ее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ып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скни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w w:val="111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2"/>
          <w:w w:val="90"/>
          <w:sz w:val="28"/>
          <w:szCs w:val="28"/>
        </w:rPr>
        <w:t>лж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ию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есс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-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-1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23"/>
        <w:jc w:val="center"/>
        <w:rPr>
          <w:w w:val="95"/>
          <w:sz w:val="28"/>
          <w:szCs w:val="28"/>
        </w:rPr>
      </w:pP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57"/>
          <w:w w:val="95"/>
          <w:sz w:val="28"/>
          <w:szCs w:val="28"/>
        </w:rPr>
        <w:t xml:space="preserve"> </w:t>
      </w:r>
      <w:r w:rsidRPr="00D56936">
        <w:rPr>
          <w:spacing w:val="-6"/>
          <w:w w:val="95"/>
          <w:sz w:val="28"/>
          <w:szCs w:val="28"/>
        </w:rPr>
        <w:t>с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3"/>
          <w:w w:val="95"/>
          <w:sz w:val="28"/>
          <w:szCs w:val="28"/>
        </w:rPr>
        <w:t>к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5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3"/>
          <w:w w:val="95"/>
          <w:sz w:val="28"/>
          <w:szCs w:val="28"/>
        </w:rPr>
        <w:t>гр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мм</w:t>
      </w:r>
      <w:r w:rsidRPr="00D56936">
        <w:rPr>
          <w:w w:val="95"/>
          <w:sz w:val="28"/>
          <w:szCs w:val="28"/>
        </w:rPr>
        <w:t>ы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103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ием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 xml:space="preserve">ся, 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асп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жи</w:t>
      </w:r>
      <w:r w:rsidRPr="00D56936">
        <w:rPr>
          <w:w w:val="90"/>
          <w:sz w:val="28"/>
          <w:szCs w:val="28"/>
        </w:rPr>
        <w:t xml:space="preserve">т 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"/>
          <w:w w:val="90"/>
          <w:sz w:val="28"/>
          <w:szCs w:val="28"/>
        </w:rPr>
        <w:t xml:space="preserve"> 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ы: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21" w:right="295" w:hanging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 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09" w:hanging="34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бо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34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2"/>
          <w:w w:val="95"/>
          <w:sz w:val="28"/>
          <w:szCs w:val="28"/>
        </w:rPr>
        <w:t>вн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ча</w:t>
      </w:r>
      <w:r w:rsidRPr="00D56936">
        <w:rPr>
          <w:spacing w:val="-1"/>
          <w:w w:val="95"/>
          <w:sz w:val="28"/>
          <w:szCs w:val="28"/>
        </w:rPr>
        <w:t>ющ</w:t>
      </w:r>
      <w:r w:rsidRPr="00D56936">
        <w:rPr>
          <w:w w:val="95"/>
          <w:sz w:val="28"/>
          <w:szCs w:val="28"/>
        </w:rPr>
        <w:t>их</w:t>
      </w:r>
      <w:r w:rsidRPr="00D56936">
        <w:rPr>
          <w:spacing w:val="-3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я;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мы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я,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к;</w:t>
      </w:r>
    </w:p>
    <w:p w:rsidR="00564E43" w:rsidRPr="00D56936" w:rsidRDefault="00564E43" w:rsidP="005044AF">
      <w:pPr>
        <w:pStyle w:val="a3"/>
        <w:numPr>
          <w:ilvl w:val="0"/>
          <w:numId w:val="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сса.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ями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ел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3"/>
        <w:rPr>
          <w:sz w:val="28"/>
          <w:szCs w:val="28"/>
          <w:u w:val="single"/>
        </w:rPr>
      </w:pPr>
      <w:r w:rsidRPr="00D56936">
        <w:rPr>
          <w:spacing w:val="-1"/>
          <w:w w:val="95"/>
          <w:sz w:val="28"/>
          <w:szCs w:val="28"/>
          <w:u w:val="single"/>
        </w:rPr>
        <w:t>М</w:t>
      </w:r>
      <w:r w:rsidRPr="00D56936">
        <w:rPr>
          <w:spacing w:val="-6"/>
          <w:w w:val="95"/>
          <w:sz w:val="28"/>
          <w:szCs w:val="28"/>
          <w:u w:val="single"/>
        </w:rPr>
        <w:t>е</w:t>
      </w:r>
      <w:r w:rsidRPr="00D56936">
        <w:rPr>
          <w:spacing w:val="2"/>
          <w:w w:val="95"/>
          <w:sz w:val="28"/>
          <w:szCs w:val="28"/>
          <w:u w:val="single"/>
        </w:rPr>
        <w:t>т</w:t>
      </w:r>
      <w:r w:rsidRPr="00D56936">
        <w:rPr>
          <w:spacing w:val="1"/>
          <w:w w:val="95"/>
          <w:sz w:val="28"/>
          <w:szCs w:val="28"/>
          <w:u w:val="single"/>
        </w:rPr>
        <w:t>о</w:t>
      </w:r>
      <w:r w:rsidRPr="00D56936">
        <w:rPr>
          <w:spacing w:val="-4"/>
          <w:w w:val="95"/>
          <w:sz w:val="28"/>
          <w:szCs w:val="28"/>
          <w:u w:val="single"/>
        </w:rPr>
        <w:t>д</w:t>
      </w:r>
      <w:r w:rsidRPr="00D56936">
        <w:rPr>
          <w:w w:val="95"/>
          <w:sz w:val="28"/>
          <w:szCs w:val="28"/>
          <w:u w:val="single"/>
        </w:rPr>
        <w:t>ы</w:t>
      </w:r>
      <w:r w:rsidRPr="00D56936">
        <w:rPr>
          <w:spacing w:val="43"/>
          <w:w w:val="95"/>
          <w:sz w:val="28"/>
          <w:szCs w:val="28"/>
          <w:u w:val="single"/>
        </w:rPr>
        <w:t xml:space="preserve"> </w:t>
      </w:r>
      <w:r w:rsidRPr="00D56936">
        <w:rPr>
          <w:spacing w:val="1"/>
          <w:w w:val="95"/>
          <w:sz w:val="28"/>
          <w:szCs w:val="28"/>
          <w:u w:val="single"/>
        </w:rPr>
        <w:t>о</w:t>
      </w:r>
      <w:r w:rsidRPr="00D56936">
        <w:rPr>
          <w:spacing w:val="-2"/>
          <w:w w:val="95"/>
          <w:sz w:val="28"/>
          <w:szCs w:val="28"/>
          <w:u w:val="single"/>
        </w:rPr>
        <w:t>б</w:t>
      </w:r>
      <w:r w:rsidRPr="00D56936">
        <w:rPr>
          <w:w w:val="95"/>
          <w:sz w:val="28"/>
          <w:szCs w:val="28"/>
          <w:u w:val="single"/>
        </w:rPr>
        <w:t>у</w:t>
      </w:r>
      <w:r w:rsidRPr="00D56936">
        <w:rPr>
          <w:spacing w:val="-1"/>
          <w:w w:val="95"/>
          <w:sz w:val="28"/>
          <w:szCs w:val="28"/>
          <w:u w:val="single"/>
        </w:rPr>
        <w:t>ч</w:t>
      </w:r>
      <w:r w:rsidRPr="00D56936">
        <w:rPr>
          <w:w w:val="95"/>
          <w:sz w:val="28"/>
          <w:szCs w:val="28"/>
          <w:u w:val="single"/>
        </w:rPr>
        <w:t>ения</w:t>
      </w:r>
    </w:p>
    <w:p w:rsidR="00564E43" w:rsidRPr="00D56936" w:rsidRDefault="00564E43" w:rsidP="005044AF">
      <w:pPr>
        <w:pStyle w:val="a3"/>
        <w:tabs>
          <w:tab w:val="left" w:pos="1332"/>
          <w:tab w:val="left" w:pos="2962"/>
          <w:tab w:val="left" w:pos="4812"/>
          <w:tab w:val="left" w:pos="5580"/>
          <w:tab w:val="left" w:pos="5936"/>
          <w:tab w:val="left" w:pos="7505"/>
          <w:tab w:val="left" w:pos="8352"/>
        </w:tabs>
        <w:kinsoku w:val="0"/>
        <w:overflowPunct w:val="0"/>
        <w:spacing w:line="360" w:lineRule="auto"/>
        <w:ind w:right="103" w:firstLine="566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ab/>
        <w:t>це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ab/>
        <w:t>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ач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85"/>
          <w:sz w:val="28"/>
          <w:szCs w:val="28"/>
        </w:rPr>
        <w:t>п</w:t>
      </w:r>
      <w:r w:rsidRPr="00D56936">
        <w:rPr>
          <w:w w:val="85"/>
          <w:sz w:val="28"/>
          <w:szCs w:val="28"/>
        </w:rPr>
        <w:t>р</w:t>
      </w:r>
      <w:r w:rsidRPr="00D56936">
        <w:rPr>
          <w:spacing w:val="-4"/>
          <w:w w:val="85"/>
          <w:sz w:val="28"/>
          <w:szCs w:val="28"/>
        </w:rPr>
        <w:t>е</w:t>
      </w:r>
      <w:r w:rsidRPr="00D56936">
        <w:rPr>
          <w:w w:val="85"/>
          <w:sz w:val="28"/>
          <w:szCs w:val="28"/>
        </w:rPr>
        <w:t>дме</w:t>
      </w:r>
      <w:r w:rsidRPr="00D56936">
        <w:rPr>
          <w:spacing w:val="-3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firstLine="70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7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-2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7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ъ</w:t>
      </w:r>
      <w:r w:rsidRPr="00D56936">
        <w:rPr>
          <w:w w:val="90"/>
          <w:sz w:val="28"/>
          <w:szCs w:val="28"/>
        </w:rPr>
        <w:t>яс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ние,</w:t>
      </w:r>
      <w:r w:rsidRPr="00D56936">
        <w:rPr>
          <w:spacing w:val="-14"/>
          <w:w w:val="90"/>
          <w:sz w:val="28"/>
          <w:szCs w:val="28"/>
        </w:rPr>
        <w:t xml:space="preserve"> </w:t>
      </w:r>
      <w:r w:rsidRPr="00D56936">
        <w:rPr>
          <w:spacing w:val="-5"/>
          <w:w w:val="90"/>
          <w:sz w:val="28"/>
          <w:szCs w:val="28"/>
        </w:rPr>
        <w:t>б</w:t>
      </w:r>
      <w:r w:rsidRPr="00D56936">
        <w:rPr>
          <w:spacing w:val="7"/>
          <w:w w:val="90"/>
          <w:sz w:val="28"/>
          <w:szCs w:val="28"/>
        </w:rPr>
        <w:t>е</w:t>
      </w:r>
      <w:r w:rsidRPr="00D56936">
        <w:rPr>
          <w:spacing w:val="2"/>
          <w:w w:val="90"/>
          <w:sz w:val="28"/>
          <w:szCs w:val="28"/>
        </w:rPr>
        <w:t>с</w:t>
      </w:r>
      <w:r w:rsidRPr="00D56936">
        <w:rPr>
          <w:spacing w:val="-8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5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5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);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на</w:t>
      </w:r>
      <w:r w:rsidRPr="00D56936">
        <w:rPr>
          <w:spacing w:val="-1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7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5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ние,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тр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9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6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ы);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5"/>
          <w:w w:val="95"/>
          <w:sz w:val="28"/>
          <w:szCs w:val="28"/>
        </w:rPr>
        <w:t>к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ич</w:t>
      </w:r>
      <w:r w:rsidRPr="00D56936">
        <w:rPr>
          <w:spacing w:val="5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2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льны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9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ий,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9"/>
          <w:w w:val="90"/>
          <w:sz w:val="28"/>
          <w:szCs w:val="28"/>
        </w:rPr>
        <w:t>х</w:t>
      </w:r>
      <w:r w:rsidRPr="00D56936">
        <w:rPr>
          <w:spacing w:val="-19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6"/>
          <w:w w:val="90"/>
          <w:sz w:val="28"/>
          <w:szCs w:val="28"/>
        </w:rPr>
        <w:t>о</w:t>
      </w:r>
      <w:r w:rsidRPr="00D56936">
        <w:rPr>
          <w:spacing w:val="-7"/>
          <w:w w:val="90"/>
          <w:sz w:val="28"/>
          <w:szCs w:val="28"/>
        </w:rPr>
        <w:t>ж</w:t>
      </w:r>
      <w:r w:rsidRPr="00D56936">
        <w:rPr>
          <w:spacing w:val="5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8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8"/>
          <w:w w:val="90"/>
          <w:sz w:val="28"/>
          <w:szCs w:val="28"/>
        </w:rPr>
        <w:t>ат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color w:val="000009"/>
          <w:w w:val="90"/>
          <w:sz w:val="28"/>
          <w:szCs w:val="28"/>
        </w:rPr>
      </w:pPr>
      <w:r w:rsidRPr="00D56936">
        <w:rPr>
          <w:color w:val="000009"/>
          <w:spacing w:val="-1"/>
          <w:w w:val="90"/>
          <w:sz w:val="28"/>
          <w:szCs w:val="28"/>
        </w:rPr>
        <w:lastRenderedPageBreak/>
        <w:t>П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е</w:t>
      </w:r>
      <w:r w:rsidRPr="00D56936">
        <w:rPr>
          <w:color w:val="000009"/>
          <w:spacing w:val="1"/>
          <w:w w:val="90"/>
          <w:sz w:val="28"/>
          <w:szCs w:val="28"/>
        </w:rPr>
        <w:t>д</w:t>
      </w:r>
      <w:r w:rsidRPr="00D56936">
        <w:rPr>
          <w:color w:val="000009"/>
          <w:spacing w:val="-5"/>
          <w:w w:val="90"/>
          <w:sz w:val="28"/>
          <w:szCs w:val="28"/>
        </w:rPr>
        <w:t>л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w w:val="90"/>
          <w:sz w:val="28"/>
          <w:szCs w:val="28"/>
        </w:rPr>
        <w:t>ж</w:t>
      </w:r>
      <w:r w:rsidRPr="00D56936">
        <w:rPr>
          <w:color w:val="000009"/>
          <w:spacing w:val="-4"/>
          <w:w w:val="90"/>
          <w:sz w:val="28"/>
          <w:szCs w:val="28"/>
        </w:rPr>
        <w:t>е</w:t>
      </w:r>
      <w:r w:rsidRPr="00D56936">
        <w:rPr>
          <w:color w:val="000009"/>
          <w:w w:val="90"/>
          <w:sz w:val="28"/>
          <w:szCs w:val="28"/>
        </w:rPr>
        <w:t>н</w:t>
      </w:r>
      <w:r w:rsidRPr="00D56936">
        <w:rPr>
          <w:color w:val="000009"/>
          <w:spacing w:val="-2"/>
          <w:w w:val="90"/>
          <w:sz w:val="28"/>
          <w:szCs w:val="28"/>
        </w:rPr>
        <w:t>н</w:t>
      </w:r>
      <w:r w:rsidRPr="00D56936">
        <w:rPr>
          <w:color w:val="000009"/>
          <w:w w:val="90"/>
          <w:sz w:val="28"/>
          <w:szCs w:val="28"/>
        </w:rPr>
        <w:t>ые</w:t>
      </w:r>
      <w:r w:rsidRPr="00D56936">
        <w:rPr>
          <w:color w:val="000009"/>
          <w:spacing w:val="43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м</w:t>
      </w:r>
      <w:r w:rsidRPr="00D56936">
        <w:rPr>
          <w:color w:val="000009"/>
          <w:spacing w:val="-4"/>
          <w:w w:val="90"/>
          <w:sz w:val="28"/>
          <w:szCs w:val="28"/>
        </w:rPr>
        <w:t>е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3"/>
          <w:w w:val="90"/>
          <w:sz w:val="28"/>
          <w:szCs w:val="28"/>
        </w:rPr>
        <w:t>д</w:t>
      </w:r>
      <w:r w:rsidRPr="00D56936">
        <w:rPr>
          <w:color w:val="000009"/>
          <w:w w:val="90"/>
          <w:sz w:val="28"/>
          <w:szCs w:val="28"/>
        </w:rPr>
        <w:t>ы</w:t>
      </w:r>
      <w:r w:rsidRPr="00D56936">
        <w:rPr>
          <w:color w:val="000009"/>
          <w:spacing w:val="44"/>
          <w:w w:val="90"/>
          <w:sz w:val="28"/>
          <w:szCs w:val="28"/>
        </w:rPr>
        <w:t xml:space="preserve"> 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spacing w:val="-4"/>
          <w:w w:val="90"/>
          <w:sz w:val="28"/>
          <w:szCs w:val="28"/>
        </w:rPr>
        <w:t>а</w:t>
      </w:r>
      <w:r w:rsidRPr="00D56936">
        <w:rPr>
          <w:color w:val="000009"/>
          <w:spacing w:val="-3"/>
          <w:w w:val="90"/>
          <w:sz w:val="28"/>
          <w:szCs w:val="28"/>
        </w:rPr>
        <w:t>б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w w:val="90"/>
          <w:sz w:val="28"/>
          <w:szCs w:val="28"/>
        </w:rPr>
        <w:t>ы</w:t>
      </w:r>
      <w:r w:rsidRPr="00D56936">
        <w:rPr>
          <w:color w:val="000009"/>
          <w:spacing w:val="45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в</w:t>
      </w:r>
      <w:r w:rsidRPr="00D56936">
        <w:rPr>
          <w:color w:val="000009"/>
          <w:spacing w:val="42"/>
          <w:w w:val="90"/>
          <w:sz w:val="28"/>
          <w:szCs w:val="28"/>
        </w:rPr>
        <w:t xml:space="preserve"> 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ам</w:t>
      </w:r>
      <w:r w:rsidRPr="00D56936">
        <w:rPr>
          <w:color w:val="000009"/>
          <w:spacing w:val="-2"/>
          <w:w w:val="90"/>
          <w:sz w:val="28"/>
          <w:szCs w:val="28"/>
        </w:rPr>
        <w:t>к</w:t>
      </w:r>
      <w:r w:rsidRPr="00D56936">
        <w:rPr>
          <w:color w:val="000009"/>
          <w:w w:val="90"/>
          <w:sz w:val="28"/>
          <w:szCs w:val="28"/>
        </w:rPr>
        <w:t>ах</w:t>
      </w:r>
      <w:r w:rsidRPr="00D56936">
        <w:rPr>
          <w:color w:val="000009"/>
          <w:spacing w:val="45"/>
          <w:w w:val="90"/>
          <w:sz w:val="28"/>
          <w:szCs w:val="28"/>
        </w:rPr>
        <w:t xml:space="preserve"> </w:t>
      </w:r>
      <w:r w:rsidRPr="00D56936">
        <w:rPr>
          <w:color w:val="000009"/>
          <w:spacing w:val="-2"/>
          <w:w w:val="90"/>
          <w:sz w:val="28"/>
          <w:szCs w:val="28"/>
        </w:rPr>
        <w:t xml:space="preserve">дополнительной общеразвивающей </w:t>
      </w:r>
      <w:r w:rsidRPr="00D56936">
        <w:rPr>
          <w:color w:val="000009"/>
          <w:w w:val="95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п</w:t>
      </w:r>
      <w:r w:rsidRPr="00D56936">
        <w:rPr>
          <w:color w:val="000009"/>
          <w:spacing w:val="-2"/>
          <w:w w:val="90"/>
          <w:sz w:val="28"/>
          <w:szCs w:val="28"/>
        </w:rPr>
        <w:t>р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3"/>
          <w:w w:val="90"/>
          <w:sz w:val="28"/>
          <w:szCs w:val="28"/>
        </w:rPr>
        <w:t>г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ам</w:t>
      </w:r>
      <w:r w:rsidRPr="00D56936">
        <w:rPr>
          <w:color w:val="000009"/>
          <w:spacing w:val="-3"/>
          <w:w w:val="90"/>
          <w:sz w:val="28"/>
          <w:szCs w:val="28"/>
        </w:rPr>
        <w:t>м</w:t>
      </w:r>
      <w:r w:rsidRPr="00D56936">
        <w:rPr>
          <w:color w:val="000009"/>
          <w:w w:val="90"/>
          <w:sz w:val="28"/>
          <w:szCs w:val="28"/>
        </w:rPr>
        <w:t>ы</w:t>
      </w:r>
      <w:r w:rsidRPr="00D56936">
        <w:rPr>
          <w:color w:val="000009"/>
          <w:spacing w:val="9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я</w:t>
      </w:r>
      <w:r w:rsidRPr="00D56936">
        <w:rPr>
          <w:color w:val="000009"/>
          <w:spacing w:val="-1"/>
          <w:w w:val="90"/>
          <w:sz w:val="28"/>
          <w:szCs w:val="28"/>
        </w:rPr>
        <w:t>в</w:t>
      </w:r>
      <w:r w:rsidRPr="00D56936">
        <w:rPr>
          <w:color w:val="000009"/>
          <w:spacing w:val="-2"/>
          <w:w w:val="90"/>
          <w:sz w:val="28"/>
          <w:szCs w:val="28"/>
        </w:rPr>
        <w:t>л</w:t>
      </w:r>
      <w:r w:rsidRPr="00D56936">
        <w:rPr>
          <w:color w:val="000009"/>
          <w:spacing w:val="-3"/>
          <w:w w:val="90"/>
          <w:sz w:val="28"/>
          <w:szCs w:val="28"/>
        </w:rPr>
        <w:t>я</w:t>
      </w:r>
      <w:r w:rsidRPr="00D56936">
        <w:rPr>
          <w:color w:val="000009"/>
          <w:spacing w:val="-1"/>
          <w:w w:val="90"/>
          <w:sz w:val="28"/>
          <w:szCs w:val="28"/>
        </w:rPr>
        <w:t>ют</w:t>
      </w:r>
      <w:r w:rsidRPr="00D56936">
        <w:rPr>
          <w:color w:val="000009"/>
          <w:w w:val="90"/>
          <w:sz w:val="28"/>
          <w:szCs w:val="28"/>
        </w:rPr>
        <w:t>ся</w:t>
      </w:r>
      <w:r w:rsidRPr="00D56936">
        <w:rPr>
          <w:color w:val="000009"/>
          <w:spacing w:val="9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н</w:t>
      </w:r>
      <w:r w:rsidRPr="00D56936">
        <w:rPr>
          <w:color w:val="000009"/>
          <w:spacing w:val="-4"/>
          <w:w w:val="90"/>
          <w:sz w:val="28"/>
          <w:szCs w:val="28"/>
        </w:rPr>
        <w:t>а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3"/>
          <w:w w:val="90"/>
          <w:sz w:val="28"/>
          <w:szCs w:val="28"/>
        </w:rPr>
        <w:t>б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2"/>
          <w:w w:val="90"/>
          <w:sz w:val="28"/>
          <w:szCs w:val="28"/>
        </w:rPr>
        <w:t>л</w:t>
      </w:r>
      <w:r w:rsidRPr="00D56936">
        <w:rPr>
          <w:color w:val="000009"/>
          <w:w w:val="90"/>
          <w:sz w:val="28"/>
          <w:szCs w:val="28"/>
        </w:rPr>
        <w:t xml:space="preserve">ее </w:t>
      </w:r>
      <w:r w:rsidRPr="00D56936">
        <w:rPr>
          <w:color w:val="000009"/>
          <w:spacing w:val="6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п</w:t>
      </w:r>
      <w:r w:rsidRPr="00D56936">
        <w:rPr>
          <w:color w:val="000009"/>
          <w:spacing w:val="-2"/>
          <w:w w:val="90"/>
          <w:sz w:val="28"/>
          <w:szCs w:val="28"/>
        </w:rPr>
        <w:t>ро</w:t>
      </w:r>
      <w:r w:rsidRPr="00D56936">
        <w:rPr>
          <w:color w:val="000009"/>
          <w:spacing w:val="1"/>
          <w:w w:val="90"/>
          <w:sz w:val="28"/>
          <w:szCs w:val="28"/>
        </w:rPr>
        <w:t>д</w:t>
      </w:r>
      <w:r w:rsidRPr="00D56936">
        <w:rPr>
          <w:color w:val="000009"/>
          <w:spacing w:val="-4"/>
          <w:w w:val="90"/>
          <w:sz w:val="28"/>
          <w:szCs w:val="28"/>
        </w:rPr>
        <w:t>у</w:t>
      </w:r>
      <w:r w:rsidRPr="00D56936">
        <w:rPr>
          <w:color w:val="000009"/>
          <w:w w:val="90"/>
          <w:sz w:val="28"/>
          <w:szCs w:val="28"/>
        </w:rPr>
        <w:t>к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1"/>
          <w:w w:val="90"/>
          <w:sz w:val="28"/>
          <w:szCs w:val="28"/>
        </w:rPr>
        <w:t>в</w:t>
      </w:r>
      <w:r w:rsidRPr="00D56936">
        <w:rPr>
          <w:color w:val="000009"/>
          <w:w w:val="90"/>
          <w:sz w:val="28"/>
          <w:szCs w:val="28"/>
        </w:rPr>
        <w:t>ны</w:t>
      </w:r>
      <w:r w:rsidRPr="00D56936">
        <w:rPr>
          <w:color w:val="000009"/>
          <w:spacing w:val="-3"/>
          <w:w w:val="90"/>
          <w:sz w:val="28"/>
          <w:szCs w:val="28"/>
        </w:rPr>
        <w:t>м</w:t>
      </w:r>
      <w:r w:rsidRPr="00D56936">
        <w:rPr>
          <w:color w:val="000009"/>
          <w:w w:val="90"/>
          <w:sz w:val="28"/>
          <w:szCs w:val="28"/>
        </w:rPr>
        <w:t xml:space="preserve">и </w:t>
      </w:r>
      <w:r w:rsidRPr="00D56936">
        <w:rPr>
          <w:color w:val="000009"/>
          <w:spacing w:val="6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п</w:t>
      </w:r>
      <w:r w:rsidRPr="00D56936">
        <w:rPr>
          <w:color w:val="000009"/>
          <w:spacing w:val="-2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 xml:space="preserve">и </w:t>
      </w:r>
      <w:r w:rsidRPr="00D56936">
        <w:rPr>
          <w:color w:val="000009"/>
          <w:spacing w:val="7"/>
          <w:w w:val="90"/>
          <w:sz w:val="28"/>
          <w:szCs w:val="28"/>
        </w:rPr>
        <w:t xml:space="preserve"> 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еа</w:t>
      </w:r>
      <w:r w:rsidRPr="00D56936">
        <w:rPr>
          <w:color w:val="000009"/>
          <w:spacing w:val="-2"/>
          <w:w w:val="90"/>
          <w:sz w:val="28"/>
          <w:szCs w:val="28"/>
        </w:rPr>
        <w:t>л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4"/>
          <w:w w:val="90"/>
          <w:sz w:val="28"/>
          <w:szCs w:val="28"/>
        </w:rPr>
        <w:t>з</w:t>
      </w:r>
      <w:r w:rsidRPr="00D56936">
        <w:rPr>
          <w:color w:val="000009"/>
          <w:w w:val="90"/>
          <w:sz w:val="28"/>
          <w:szCs w:val="28"/>
        </w:rPr>
        <w:t>а</w:t>
      </w:r>
      <w:r w:rsidRPr="00D56936">
        <w:rPr>
          <w:color w:val="000009"/>
          <w:spacing w:val="-2"/>
          <w:w w:val="90"/>
          <w:sz w:val="28"/>
          <w:szCs w:val="28"/>
        </w:rPr>
        <w:t>ци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w w:val="95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п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w w:val="90"/>
          <w:sz w:val="28"/>
          <w:szCs w:val="28"/>
        </w:rPr>
        <w:t>с</w:t>
      </w:r>
      <w:r w:rsidRPr="00D56936">
        <w:rPr>
          <w:color w:val="000009"/>
          <w:spacing w:val="-3"/>
          <w:w w:val="90"/>
          <w:sz w:val="28"/>
          <w:szCs w:val="28"/>
        </w:rPr>
        <w:t>т</w:t>
      </w:r>
      <w:r w:rsidRPr="00D56936">
        <w:rPr>
          <w:color w:val="000009"/>
          <w:w w:val="90"/>
          <w:sz w:val="28"/>
          <w:szCs w:val="28"/>
        </w:rPr>
        <w:t>а</w:t>
      </w:r>
      <w:r w:rsidRPr="00D56936">
        <w:rPr>
          <w:color w:val="000009"/>
          <w:spacing w:val="-1"/>
          <w:w w:val="90"/>
          <w:sz w:val="28"/>
          <w:szCs w:val="28"/>
        </w:rPr>
        <w:t>в</w:t>
      </w:r>
      <w:r w:rsidRPr="00D56936">
        <w:rPr>
          <w:color w:val="000009"/>
          <w:spacing w:val="-2"/>
          <w:w w:val="90"/>
          <w:sz w:val="28"/>
          <w:szCs w:val="28"/>
        </w:rPr>
        <w:t>л</w:t>
      </w:r>
      <w:r w:rsidRPr="00D56936">
        <w:rPr>
          <w:color w:val="000009"/>
          <w:w w:val="90"/>
          <w:sz w:val="28"/>
          <w:szCs w:val="28"/>
        </w:rPr>
        <w:t>е</w:t>
      </w:r>
      <w:r w:rsidRPr="00D56936">
        <w:rPr>
          <w:color w:val="000009"/>
          <w:spacing w:val="-2"/>
          <w:w w:val="90"/>
          <w:sz w:val="28"/>
          <w:szCs w:val="28"/>
        </w:rPr>
        <w:t>н</w:t>
      </w:r>
      <w:r w:rsidRPr="00D56936">
        <w:rPr>
          <w:color w:val="000009"/>
          <w:w w:val="90"/>
          <w:sz w:val="28"/>
          <w:szCs w:val="28"/>
        </w:rPr>
        <w:t>н</w:t>
      </w:r>
      <w:r w:rsidRPr="00D56936">
        <w:rPr>
          <w:color w:val="000009"/>
          <w:spacing w:val="-2"/>
          <w:w w:val="90"/>
          <w:sz w:val="28"/>
          <w:szCs w:val="28"/>
        </w:rPr>
        <w:t>ы</w:t>
      </w:r>
      <w:r w:rsidRPr="00D56936">
        <w:rPr>
          <w:color w:val="000009"/>
          <w:w w:val="90"/>
          <w:sz w:val="28"/>
          <w:szCs w:val="28"/>
        </w:rPr>
        <w:t>х</w:t>
      </w:r>
      <w:r w:rsidRPr="00D56936">
        <w:rPr>
          <w:color w:val="000009"/>
          <w:spacing w:val="23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це</w:t>
      </w:r>
      <w:r w:rsidRPr="00D56936">
        <w:rPr>
          <w:color w:val="000009"/>
          <w:spacing w:val="-2"/>
          <w:w w:val="90"/>
          <w:sz w:val="28"/>
          <w:szCs w:val="28"/>
        </w:rPr>
        <w:t>л</w:t>
      </w:r>
      <w:r w:rsidRPr="00D56936">
        <w:rPr>
          <w:color w:val="000009"/>
          <w:spacing w:val="-4"/>
          <w:w w:val="90"/>
          <w:sz w:val="28"/>
          <w:szCs w:val="28"/>
        </w:rPr>
        <w:t>е</w:t>
      </w:r>
      <w:r w:rsidRPr="00D56936">
        <w:rPr>
          <w:color w:val="000009"/>
          <w:w w:val="90"/>
          <w:sz w:val="28"/>
          <w:szCs w:val="28"/>
        </w:rPr>
        <w:t>й</w:t>
      </w:r>
      <w:r w:rsidRPr="00D56936">
        <w:rPr>
          <w:color w:val="000009"/>
          <w:spacing w:val="25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26"/>
          <w:w w:val="90"/>
          <w:sz w:val="28"/>
          <w:szCs w:val="28"/>
        </w:rPr>
        <w:t xml:space="preserve"> </w:t>
      </w:r>
      <w:r w:rsidRPr="00D56936">
        <w:rPr>
          <w:color w:val="000009"/>
          <w:spacing w:val="-2"/>
          <w:w w:val="90"/>
          <w:sz w:val="28"/>
          <w:szCs w:val="28"/>
        </w:rPr>
        <w:t>з</w:t>
      </w:r>
      <w:r w:rsidRPr="00D56936">
        <w:rPr>
          <w:color w:val="000009"/>
          <w:spacing w:val="-4"/>
          <w:w w:val="90"/>
          <w:sz w:val="28"/>
          <w:szCs w:val="28"/>
        </w:rPr>
        <w:t>а</w:t>
      </w:r>
      <w:r w:rsidRPr="00D56936">
        <w:rPr>
          <w:color w:val="000009"/>
          <w:spacing w:val="1"/>
          <w:w w:val="90"/>
          <w:sz w:val="28"/>
          <w:szCs w:val="28"/>
        </w:rPr>
        <w:t>д</w:t>
      </w:r>
      <w:r w:rsidRPr="00D56936">
        <w:rPr>
          <w:color w:val="000009"/>
          <w:w w:val="90"/>
          <w:sz w:val="28"/>
          <w:szCs w:val="28"/>
        </w:rPr>
        <w:t>ач</w:t>
      </w:r>
      <w:r w:rsidRPr="00D56936">
        <w:rPr>
          <w:color w:val="000009"/>
          <w:spacing w:val="25"/>
          <w:w w:val="90"/>
          <w:sz w:val="28"/>
          <w:szCs w:val="28"/>
        </w:rPr>
        <w:t xml:space="preserve"> </w:t>
      </w:r>
      <w:r w:rsidRPr="00D56936">
        <w:rPr>
          <w:color w:val="000009"/>
          <w:spacing w:val="-4"/>
          <w:w w:val="90"/>
          <w:sz w:val="28"/>
          <w:szCs w:val="28"/>
        </w:rPr>
        <w:t>у</w:t>
      </w:r>
      <w:r w:rsidRPr="00D56936">
        <w:rPr>
          <w:color w:val="000009"/>
          <w:w w:val="90"/>
          <w:sz w:val="28"/>
          <w:szCs w:val="28"/>
        </w:rPr>
        <w:t>че</w:t>
      </w:r>
      <w:r w:rsidRPr="00D56936">
        <w:rPr>
          <w:color w:val="000009"/>
          <w:spacing w:val="-3"/>
          <w:w w:val="90"/>
          <w:sz w:val="28"/>
          <w:szCs w:val="28"/>
        </w:rPr>
        <w:t>б</w:t>
      </w:r>
      <w:r w:rsidRPr="00D56936">
        <w:rPr>
          <w:color w:val="000009"/>
          <w:spacing w:val="-2"/>
          <w:w w:val="90"/>
          <w:sz w:val="28"/>
          <w:szCs w:val="28"/>
        </w:rPr>
        <w:t>н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w w:val="90"/>
          <w:sz w:val="28"/>
          <w:szCs w:val="28"/>
        </w:rPr>
        <w:t>го</w:t>
      </w:r>
      <w:r w:rsidRPr="00D56936">
        <w:rPr>
          <w:color w:val="000009"/>
          <w:spacing w:val="23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п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spacing w:val="-4"/>
          <w:w w:val="90"/>
          <w:sz w:val="28"/>
          <w:szCs w:val="28"/>
        </w:rPr>
        <w:t>е</w:t>
      </w:r>
      <w:r w:rsidRPr="00D56936">
        <w:rPr>
          <w:color w:val="000009"/>
          <w:spacing w:val="1"/>
          <w:w w:val="90"/>
          <w:sz w:val="28"/>
          <w:szCs w:val="28"/>
        </w:rPr>
        <w:t>д</w:t>
      </w:r>
      <w:r w:rsidRPr="00D56936">
        <w:rPr>
          <w:color w:val="000009"/>
          <w:w w:val="90"/>
          <w:sz w:val="28"/>
          <w:szCs w:val="28"/>
        </w:rPr>
        <w:t>ме</w:t>
      </w:r>
      <w:r w:rsidRPr="00D56936">
        <w:rPr>
          <w:color w:val="000009"/>
          <w:spacing w:val="-3"/>
          <w:w w:val="90"/>
          <w:sz w:val="28"/>
          <w:szCs w:val="28"/>
        </w:rPr>
        <w:t>т</w:t>
      </w:r>
      <w:r w:rsidRPr="00D56936">
        <w:rPr>
          <w:color w:val="000009"/>
          <w:w w:val="90"/>
          <w:sz w:val="28"/>
          <w:szCs w:val="28"/>
        </w:rPr>
        <w:t>а</w:t>
      </w:r>
      <w:r w:rsidRPr="00D56936">
        <w:rPr>
          <w:color w:val="000009"/>
          <w:spacing w:val="25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23"/>
          <w:w w:val="90"/>
          <w:sz w:val="28"/>
          <w:szCs w:val="28"/>
        </w:rPr>
        <w:t xml:space="preserve"> 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4"/>
          <w:w w:val="90"/>
          <w:sz w:val="28"/>
          <w:szCs w:val="28"/>
        </w:rPr>
        <w:t>с</w:t>
      </w:r>
      <w:r w:rsidRPr="00D56936">
        <w:rPr>
          <w:color w:val="000009"/>
          <w:w w:val="90"/>
          <w:sz w:val="28"/>
          <w:szCs w:val="28"/>
        </w:rPr>
        <w:t>н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1"/>
          <w:w w:val="90"/>
          <w:sz w:val="28"/>
          <w:szCs w:val="28"/>
        </w:rPr>
        <w:t>в</w:t>
      </w:r>
      <w:r w:rsidRPr="00D56936">
        <w:rPr>
          <w:color w:val="000009"/>
          <w:spacing w:val="-4"/>
          <w:w w:val="90"/>
          <w:sz w:val="28"/>
          <w:szCs w:val="28"/>
        </w:rPr>
        <w:t>а</w:t>
      </w:r>
      <w:r w:rsidRPr="00D56936">
        <w:rPr>
          <w:color w:val="000009"/>
          <w:spacing w:val="-2"/>
          <w:w w:val="90"/>
          <w:sz w:val="28"/>
          <w:szCs w:val="28"/>
        </w:rPr>
        <w:t>н</w:t>
      </w:r>
      <w:r w:rsidRPr="00D56936">
        <w:rPr>
          <w:color w:val="000009"/>
          <w:w w:val="90"/>
          <w:sz w:val="28"/>
          <w:szCs w:val="28"/>
        </w:rPr>
        <w:t>ы</w:t>
      </w:r>
      <w:r w:rsidRPr="00D56936">
        <w:rPr>
          <w:color w:val="000009"/>
          <w:spacing w:val="25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на</w:t>
      </w:r>
      <w:r w:rsidRPr="00D56936">
        <w:rPr>
          <w:color w:val="000009"/>
          <w:spacing w:val="23"/>
          <w:w w:val="90"/>
          <w:sz w:val="28"/>
          <w:szCs w:val="28"/>
        </w:rPr>
        <w:t xml:space="preserve"> </w:t>
      </w:r>
      <w:r w:rsidRPr="00D56936">
        <w:rPr>
          <w:color w:val="000009"/>
          <w:spacing w:val="-2"/>
          <w:w w:val="90"/>
          <w:sz w:val="28"/>
          <w:szCs w:val="28"/>
        </w:rPr>
        <w:t>п</w:t>
      </w:r>
      <w:r w:rsidRPr="00D56936">
        <w:rPr>
          <w:color w:val="000009"/>
          <w:spacing w:val="1"/>
          <w:w w:val="90"/>
          <w:sz w:val="28"/>
          <w:szCs w:val="28"/>
        </w:rPr>
        <w:t>ро</w:t>
      </w:r>
      <w:r w:rsidRPr="00D56936">
        <w:rPr>
          <w:color w:val="000009"/>
          <w:spacing w:val="-1"/>
          <w:w w:val="90"/>
          <w:sz w:val="28"/>
          <w:szCs w:val="28"/>
        </w:rPr>
        <w:t>в</w:t>
      </w:r>
      <w:r w:rsidRPr="00D56936">
        <w:rPr>
          <w:color w:val="000009"/>
          <w:spacing w:val="-3"/>
          <w:w w:val="90"/>
          <w:sz w:val="28"/>
          <w:szCs w:val="28"/>
        </w:rPr>
        <w:t>е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spacing w:val="-4"/>
          <w:w w:val="90"/>
          <w:sz w:val="28"/>
          <w:szCs w:val="28"/>
        </w:rPr>
        <w:t>е</w:t>
      </w:r>
      <w:r w:rsidRPr="00D56936">
        <w:rPr>
          <w:color w:val="000009"/>
          <w:w w:val="90"/>
          <w:sz w:val="28"/>
          <w:szCs w:val="28"/>
        </w:rPr>
        <w:t>н</w:t>
      </w:r>
      <w:r w:rsidRPr="00D56936">
        <w:rPr>
          <w:color w:val="000009"/>
          <w:spacing w:val="-2"/>
          <w:w w:val="90"/>
          <w:sz w:val="28"/>
          <w:szCs w:val="28"/>
        </w:rPr>
        <w:t>ны</w:t>
      </w:r>
      <w:r w:rsidRPr="00D56936">
        <w:rPr>
          <w:color w:val="000009"/>
          <w:w w:val="90"/>
          <w:sz w:val="28"/>
          <w:szCs w:val="28"/>
        </w:rPr>
        <w:t>х</w:t>
      </w:r>
      <w:r w:rsidRPr="00D56936">
        <w:rPr>
          <w:color w:val="000009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ме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spacing w:val="-2"/>
          <w:w w:val="90"/>
          <w:sz w:val="28"/>
          <w:szCs w:val="28"/>
        </w:rPr>
        <w:t>о</w:t>
      </w:r>
      <w:r w:rsidRPr="00D56936">
        <w:rPr>
          <w:color w:val="000009"/>
          <w:spacing w:val="1"/>
          <w:w w:val="90"/>
          <w:sz w:val="28"/>
          <w:szCs w:val="28"/>
        </w:rPr>
        <w:t>д</w:t>
      </w:r>
      <w:r w:rsidRPr="00D56936">
        <w:rPr>
          <w:color w:val="000009"/>
          <w:spacing w:val="-2"/>
          <w:w w:val="90"/>
          <w:sz w:val="28"/>
          <w:szCs w:val="28"/>
        </w:rPr>
        <w:t>и</w:t>
      </w:r>
      <w:r w:rsidRPr="00D56936">
        <w:rPr>
          <w:color w:val="000009"/>
          <w:w w:val="90"/>
          <w:sz w:val="28"/>
          <w:szCs w:val="28"/>
        </w:rPr>
        <w:t>ках</w:t>
      </w:r>
      <w:r w:rsidRPr="00D56936">
        <w:rPr>
          <w:color w:val="000009"/>
          <w:spacing w:val="14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17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с</w:t>
      </w:r>
      <w:r w:rsidRPr="00D56936">
        <w:rPr>
          <w:color w:val="000009"/>
          <w:spacing w:val="-2"/>
          <w:w w:val="90"/>
          <w:sz w:val="28"/>
          <w:szCs w:val="28"/>
        </w:rPr>
        <w:t>ло</w:t>
      </w:r>
      <w:r w:rsidRPr="00D56936">
        <w:rPr>
          <w:color w:val="000009"/>
          <w:w w:val="90"/>
          <w:sz w:val="28"/>
          <w:szCs w:val="28"/>
        </w:rPr>
        <w:t>жи</w:t>
      </w:r>
      <w:r w:rsidRPr="00D56936">
        <w:rPr>
          <w:color w:val="000009"/>
          <w:spacing w:val="-4"/>
          <w:w w:val="90"/>
          <w:sz w:val="28"/>
          <w:szCs w:val="28"/>
        </w:rPr>
        <w:t>в</w:t>
      </w:r>
      <w:r w:rsidRPr="00D56936">
        <w:rPr>
          <w:color w:val="000009"/>
          <w:spacing w:val="-1"/>
          <w:w w:val="90"/>
          <w:sz w:val="28"/>
          <w:szCs w:val="28"/>
        </w:rPr>
        <w:t>ш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2"/>
          <w:w w:val="90"/>
          <w:sz w:val="28"/>
          <w:szCs w:val="28"/>
        </w:rPr>
        <w:t>х</w:t>
      </w:r>
      <w:r w:rsidRPr="00D56936">
        <w:rPr>
          <w:color w:val="000009"/>
          <w:w w:val="90"/>
          <w:sz w:val="28"/>
          <w:szCs w:val="28"/>
        </w:rPr>
        <w:t>ся</w:t>
      </w:r>
      <w:r w:rsidRPr="00D56936">
        <w:rPr>
          <w:color w:val="000009"/>
          <w:spacing w:val="17"/>
          <w:w w:val="90"/>
          <w:sz w:val="28"/>
          <w:szCs w:val="28"/>
        </w:rPr>
        <w:t xml:space="preserve"> 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spacing w:val="-2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а</w:t>
      </w:r>
      <w:r w:rsidRPr="00D56936">
        <w:rPr>
          <w:color w:val="000009"/>
          <w:spacing w:val="-3"/>
          <w:w w:val="90"/>
          <w:sz w:val="28"/>
          <w:szCs w:val="28"/>
        </w:rPr>
        <w:t>д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2"/>
          <w:w w:val="90"/>
          <w:sz w:val="28"/>
          <w:szCs w:val="28"/>
        </w:rPr>
        <w:t>ц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3"/>
          <w:w w:val="90"/>
          <w:sz w:val="28"/>
          <w:szCs w:val="28"/>
        </w:rPr>
        <w:t>я</w:t>
      </w:r>
      <w:r w:rsidRPr="00D56936">
        <w:rPr>
          <w:color w:val="000009"/>
          <w:w w:val="90"/>
          <w:sz w:val="28"/>
          <w:szCs w:val="28"/>
        </w:rPr>
        <w:t>х</w:t>
      </w:r>
      <w:r w:rsidRPr="00D56936">
        <w:rPr>
          <w:color w:val="000009"/>
          <w:spacing w:val="18"/>
          <w:w w:val="90"/>
          <w:sz w:val="28"/>
          <w:szCs w:val="28"/>
        </w:rPr>
        <w:t xml:space="preserve"> 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4"/>
          <w:w w:val="90"/>
          <w:sz w:val="28"/>
          <w:szCs w:val="28"/>
        </w:rPr>
        <w:t>з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spacing w:val="-1"/>
          <w:w w:val="90"/>
          <w:sz w:val="28"/>
          <w:szCs w:val="28"/>
        </w:rPr>
        <w:t>б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а</w:t>
      </w:r>
      <w:r w:rsidRPr="00D56936">
        <w:rPr>
          <w:color w:val="000009"/>
          <w:spacing w:val="-4"/>
          <w:w w:val="90"/>
          <w:sz w:val="28"/>
          <w:szCs w:val="28"/>
        </w:rPr>
        <w:t>з</w:t>
      </w:r>
      <w:r w:rsidRPr="00D56936">
        <w:rPr>
          <w:color w:val="000009"/>
          <w:w w:val="90"/>
          <w:sz w:val="28"/>
          <w:szCs w:val="28"/>
        </w:rPr>
        <w:t>и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w w:val="90"/>
          <w:sz w:val="28"/>
          <w:szCs w:val="28"/>
        </w:rPr>
        <w:t>е</w:t>
      </w:r>
      <w:r w:rsidRPr="00D56936">
        <w:rPr>
          <w:color w:val="000009"/>
          <w:spacing w:val="-2"/>
          <w:w w:val="90"/>
          <w:sz w:val="28"/>
          <w:szCs w:val="28"/>
        </w:rPr>
        <w:t>льн</w:t>
      </w:r>
      <w:r w:rsidRPr="00D56936">
        <w:rPr>
          <w:color w:val="000009"/>
          <w:spacing w:val="1"/>
          <w:w w:val="90"/>
          <w:sz w:val="28"/>
          <w:szCs w:val="28"/>
        </w:rPr>
        <w:t>о</w:t>
      </w:r>
      <w:r w:rsidRPr="00D56936">
        <w:rPr>
          <w:color w:val="000009"/>
          <w:w w:val="90"/>
          <w:sz w:val="28"/>
          <w:szCs w:val="28"/>
        </w:rPr>
        <w:t>го</w:t>
      </w:r>
      <w:r w:rsidRPr="00D56936">
        <w:rPr>
          <w:color w:val="000009"/>
          <w:spacing w:val="18"/>
          <w:w w:val="90"/>
          <w:sz w:val="28"/>
          <w:szCs w:val="28"/>
        </w:rPr>
        <w:t xml:space="preserve"> 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spacing w:val="-4"/>
          <w:w w:val="90"/>
          <w:sz w:val="28"/>
          <w:szCs w:val="28"/>
        </w:rPr>
        <w:t>в</w:t>
      </w:r>
      <w:r w:rsidRPr="00D56936">
        <w:rPr>
          <w:color w:val="000009"/>
          <w:spacing w:val="-1"/>
          <w:w w:val="90"/>
          <w:sz w:val="28"/>
          <w:szCs w:val="28"/>
        </w:rPr>
        <w:t>о</w:t>
      </w:r>
      <w:r w:rsidRPr="00D56936">
        <w:rPr>
          <w:color w:val="000009"/>
          <w:spacing w:val="1"/>
          <w:w w:val="90"/>
          <w:sz w:val="28"/>
          <w:szCs w:val="28"/>
        </w:rPr>
        <w:t>р</w:t>
      </w:r>
      <w:r w:rsidRPr="00D56936">
        <w:rPr>
          <w:color w:val="000009"/>
          <w:w w:val="90"/>
          <w:sz w:val="28"/>
          <w:szCs w:val="28"/>
        </w:rPr>
        <w:t>чес</w:t>
      </w:r>
      <w:r w:rsidRPr="00D56936">
        <w:rPr>
          <w:color w:val="000009"/>
          <w:spacing w:val="-1"/>
          <w:w w:val="90"/>
          <w:sz w:val="28"/>
          <w:szCs w:val="28"/>
        </w:rPr>
        <w:t>т</w:t>
      </w:r>
      <w:r w:rsidRPr="00D56936">
        <w:rPr>
          <w:color w:val="000009"/>
          <w:spacing w:val="-4"/>
          <w:w w:val="90"/>
          <w:sz w:val="28"/>
          <w:szCs w:val="28"/>
        </w:rPr>
        <w:t>в</w:t>
      </w:r>
      <w:r w:rsidRPr="00D56936">
        <w:rPr>
          <w:color w:val="000009"/>
          <w:w w:val="90"/>
          <w:sz w:val="28"/>
          <w:szCs w:val="28"/>
        </w:rPr>
        <w:t>а.</w:t>
      </w:r>
    </w:p>
    <w:p w:rsidR="00564E43" w:rsidRPr="00D56936" w:rsidRDefault="00564E43" w:rsidP="00EB5D9A">
      <w:pPr>
        <w:pStyle w:val="a3"/>
        <w:kinsoku w:val="0"/>
        <w:overflowPunct w:val="0"/>
        <w:spacing w:line="360" w:lineRule="auto"/>
        <w:ind w:left="953"/>
        <w:rPr>
          <w:sz w:val="28"/>
          <w:szCs w:val="28"/>
        </w:rPr>
      </w:pP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пи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ал</w:t>
      </w:r>
      <w:r w:rsidRPr="00D56936">
        <w:rPr>
          <w:spacing w:val="-3"/>
          <w:w w:val="95"/>
          <w:sz w:val="28"/>
          <w:szCs w:val="28"/>
        </w:rPr>
        <w:t>ь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bCs/>
          <w:i/>
          <w:iCs/>
          <w:spacing w:val="-5"/>
          <w:w w:val="95"/>
          <w:sz w:val="28"/>
          <w:szCs w:val="28"/>
        </w:rPr>
        <w:t>-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хн</w:t>
      </w:r>
      <w:r w:rsidRPr="00D56936">
        <w:rPr>
          <w:spacing w:val="-1"/>
          <w:w w:val="95"/>
          <w:sz w:val="28"/>
          <w:szCs w:val="28"/>
        </w:rPr>
        <w:t>ич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ус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="00EB5D9A" w:rsidRPr="00D56936">
        <w:rPr>
          <w:sz w:val="28"/>
          <w:szCs w:val="28"/>
        </w:rPr>
        <w:t xml:space="preserve"> </w:t>
      </w:r>
      <w:r w:rsidRPr="00D56936">
        <w:rPr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р</w:t>
      </w:r>
      <w:r w:rsidRPr="00D56936">
        <w:rPr>
          <w:sz w:val="28"/>
          <w:szCs w:val="28"/>
        </w:rPr>
        <w:t>ед</w:t>
      </w:r>
      <w:r w:rsidRPr="00D56936">
        <w:rPr>
          <w:spacing w:val="-1"/>
          <w:sz w:val="28"/>
          <w:szCs w:val="28"/>
        </w:rPr>
        <w:t>м</w:t>
      </w:r>
      <w:r w:rsidRPr="00D56936">
        <w:rPr>
          <w:spacing w:val="-7"/>
          <w:sz w:val="28"/>
          <w:szCs w:val="28"/>
        </w:rPr>
        <w:t>е</w:t>
      </w:r>
      <w:r w:rsidRPr="00D56936">
        <w:rPr>
          <w:spacing w:val="2"/>
          <w:sz w:val="28"/>
          <w:szCs w:val="28"/>
        </w:rPr>
        <w:t>т</w:t>
      </w:r>
      <w:r w:rsidRPr="00D56936">
        <w:rPr>
          <w:sz w:val="28"/>
          <w:szCs w:val="28"/>
        </w:rPr>
        <w:t>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 w:firstLine="708"/>
        <w:jc w:val="both"/>
        <w:rPr>
          <w:sz w:val="28"/>
          <w:szCs w:val="28"/>
        </w:rPr>
      </w:pPr>
      <w:r w:rsidRPr="00D56936">
        <w:rPr>
          <w:w w:val="90"/>
          <w:sz w:val="28"/>
          <w:szCs w:val="28"/>
        </w:rPr>
        <w:t>Каж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ио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сей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ки. 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емя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иеся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7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 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чению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чис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е,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хи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жа,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w w:val="90"/>
          <w:sz w:val="28"/>
          <w:szCs w:val="28"/>
        </w:rPr>
        <w:t>ма.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w w:val="90"/>
          <w:sz w:val="28"/>
          <w:szCs w:val="28"/>
        </w:rPr>
        <w:t>ыми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Мас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лж</w:t>
      </w:r>
      <w:r w:rsidRPr="00D56936">
        <w:rPr>
          <w:w w:val="90"/>
          <w:sz w:val="28"/>
          <w:szCs w:val="28"/>
        </w:rPr>
        <w:t xml:space="preserve">на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ыми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й.</w:t>
      </w:r>
    </w:p>
    <w:p w:rsidR="00564E43" w:rsidRPr="00D56936" w:rsidRDefault="00564E43" w:rsidP="005044AF">
      <w:pPr>
        <w:pStyle w:val="a3"/>
        <w:numPr>
          <w:ilvl w:val="0"/>
          <w:numId w:val="2"/>
        </w:numPr>
        <w:tabs>
          <w:tab w:val="left" w:pos="2422"/>
        </w:tabs>
        <w:kinsoku w:val="0"/>
        <w:overflowPunct w:val="0"/>
        <w:spacing w:line="360" w:lineRule="auto"/>
        <w:ind w:left="2422"/>
        <w:rPr>
          <w:sz w:val="28"/>
          <w:szCs w:val="28"/>
        </w:rPr>
      </w:pPr>
      <w:r w:rsidRPr="00D56936">
        <w:rPr>
          <w:spacing w:val="-3"/>
          <w:w w:val="105"/>
          <w:sz w:val="28"/>
          <w:szCs w:val="28"/>
        </w:rPr>
        <w:t>С</w:t>
      </w:r>
      <w:r w:rsidRPr="00D56936">
        <w:rPr>
          <w:w w:val="105"/>
          <w:sz w:val="28"/>
          <w:szCs w:val="28"/>
        </w:rPr>
        <w:t>О</w:t>
      </w:r>
      <w:r w:rsidRPr="00D56936">
        <w:rPr>
          <w:spacing w:val="-3"/>
          <w:w w:val="105"/>
          <w:sz w:val="28"/>
          <w:szCs w:val="28"/>
        </w:rPr>
        <w:t>Д</w:t>
      </w:r>
      <w:r w:rsidRPr="00D56936">
        <w:rPr>
          <w:w w:val="105"/>
          <w:sz w:val="28"/>
          <w:szCs w:val="28"/>
        </w:rPr>
        <w:t>Е</w:t>
      </w:r>
      <w:r w:rsidRPr="00D56936">
        <w:rPr>
          <w:spacing w:val="-2"/>
          <w:w w:val="105"/>
          <w:sz w:val="28"/>
          <w:szCs w:val="28"/>
        </w:rPr>
        <w:t>Р</w:t>
      </w:r>
      <w:r w:rsidRPr="00D56936">
        <w:rPr>
          <w:w w:val="105"/>
          <w:sz w:val="28"/>
          <w:szCs w:val="28"/>
        </w:rPr>
        <w:t>Ж</w:t>
      </w:r>
      <w:r w:rsidRPr="00D56936">
        <w:rPr>
          <w:spacing w:val="-2"/>
          <w:w w:val="105"/>
          <w:sz w:val="28"/>
          <w:szCs w:val="28"/>
        </w:rPr>
        <w:t>А</w:t>
      </w:r>
      <w:r w:rsidRPr="00D56936">
        <w:rPr>
          <w:w w:val="105"/>
          <w:sz w:val="28"/>
          <w:szCs w:val="28"/>
        </w:rPr>
        <w:t>НИЕ</w:t>
      </w:r>
      <w:r w:rsidRPr="00D56936">
        <w:rPr>
          <w:spacing w:val="-39"/>
          <w:w w:val="105"/>
          <w:sz w:val="28"/>
          <w:szCs w:val="28"/>
        </w:rPr>
        <w:t xml:space="preserve"> </w:t>
      </w:r>
      <w:r w:rsidRPr="00D56936">
        <w:rPr>
          <w:spacing w:val="-2"/>
          <w:w w:val="105"/>
          <w:sz w:val="28"/>
          <w:szCs w:val="28"/>
        </w:rPr>
        <w:t>У</w:t>
      </w:r>
      <w:r w:rsidRPr="00D56936">
        <w:rPr>
          <w:w w:val="105"/>
          <w:sz w:val="28"/>
          <w:szCs w:val="28"/>
        </w:rPr>
        <w:t>ЧЕ</w:t>
      </w:r>
      <w:r w:rsidRPr="00D56936">
        <w:rPr>
          <w:spacing w:val="-2"/>
          <w:w w:val="105"/>
          <w:sz w:val="28"/>
          <w:szCs w:val="28"/>
        </w:rPr>
        <w:t>Б</w:t>
      </w:r>
      <w:r w:rsidRPr="00D56936">
        <w:rPr>
          <w:w w:val="105"/>
          <w:sz w:val="28"/>
          <w:szCs w:val="28"/>
        </w:rPr>
        <w:t>НО</w:t>
      </w:r>
      <w:r w:rsidRPr="00D56936">
        <w:rPr>
          <w:spacing w:val="-1"/>
          <w:w w:val="105"/>
          <w:sz w:val="28"/>
          <w:szCs w:val="28"/>
        </w:rPr>
        <w:t>Г</w:t>
      </w:r>
      <w:r w:rsidRPr="00D56936">
        <w:rPr>
          <w:w w:val="105"/>
          <w:sz w:val="28"/>
          <w:szCs w:val="28"/>
        </w:rPr>
        <w:t>О</w:t>
      </w:r>
      <w:r w:rsidRPr="00D56936">
        <w:rPr>
          <w:spacing w:val="-38"/>
          <w:w w:val="105"/>
          <w:sz w:val="28"/>
          <w:szCs w:val="28"/>
        </w:rPr>
        <w:t xml:space="preserve"> </w:t>
      </w:r>
      <w:r w:rsidRPr="00D56936">
        <w:rPr>
          <w:w w:val="105"/>
          <w:sz w:val="28"/>
          <w:szCs w:val="28"/>
        </w:rPr>
        <w:t>П</w:t>
      </w:r>
      <w:r w:rsidRPr="00D56936">
        <w:rPr>
          <w:spacing w:val="-2"/>
          <w:w w:val="105"/>
          <w:sz w:val="28"/>
          <w:szCs w:val="28"/>
        </w:rPr>
        <w:t>Р</w:t>
      </w:r>
      <w:r w:rsidRPr="00D56936">
        <w:rPr>
          <w:w w:val="105"/>
          <w:sz w:val="28"/>
          <w:szCs w:val="28"/>
        </w:rPr>
        <w:t>Е</w:t>
      </w:r>
      <w:r w:rsidRPr="00D56936">
        <w:rPr>
          <w:spacing w:val="-5"/>
          <w:w w:val="105"/>
          <w:sz w:val="28"/>
          <w:szCs w:val="28"/>
        </w:rPr>
        <w:t>Д</w:t>
      </w:r>
      <w:r w:rsidRPr="00D56936">
        <w:rPr>
          <w:spacing w:val="-1"/>
          <w:w w:val="105"/>
          <w:sz w:val="28"/>
          <w:szCs w:val="28"/>
        </w:rPr>
        <w:t>М</w:t>
      </w:r>
      <w:r w:rsidRPr="00D56936">
        <w:rPr>
          <w:w w:val="105"/>
          <w:sz w:val="28"/>
          <w:szCs w:val="28"/>
        </w:rPr>
        <w:t>ЕТА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2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3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прикладная»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но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акже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;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чает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еск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 ча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  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аг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ет  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ися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ает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ана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кая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EB5D9A">
      <w:pPr>
        <w:pStyle w:val="a3"/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ммы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чает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мы: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4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прикладн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прикладн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я 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ия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</w:p>
    <w:p w:rsidR="00564E43" w:rsidRPr="00D56936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</w:p>
    <w:p w:rsidR="00125D19" w:rsidRPr="007B052C" w:rsidRDefault="00564E43" w:rsidP="005044AF">
      <w:pPr>
        <w:pStyle w:val="a3"/>
        <w:numPr>
          <w:ilvl w:val="1"/>
          <w:numId w:val="3"/>
        </w:numPr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-1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</w:p>
    <w:p w:rsidR="007B052C" w:rsidRPr="00D56936" w:rsidRDefault="007B052C" w:rsidP="007B052C">
      <w:pPr>
        <w:pStyle w:val="a3"/>
        <w:tabs>
          <w:tab w:val="left" w:pos="1095"/>
        </w:tabs>
        <w:kinsoku w:val="0"/>
        <w:overflowPunct w:val="0"/>
        <w:spacing w:line="360" w:lineRule="auto"/>
        <w:ind w:left="1095"/>
        <w:rPr>
          <w:sz w:val="28"/>
          <w:szCs w:val="28"/>
        </w:rPr>
      </w:pPr>
    </w:p>
    <w:p w:rsidR="00564E43" w:rsidRPr="00D56936" w:rsidRDefault="00564E43" w:rsidP="00EB5D9A">
      <w:pPr>
        <w:pStyle w:val="a3"/>
        <w:kinsoku w:val="0"/>
        <w:overflowPunct w:val="0"/>
        <w:spacing w:line="360" w:lineRule="auto"/>
        <w:ind w:left="3918"/>
        <w:rPr>
          <w:sz w:val="28"/>
          <w:szCs w:val="28"/>
        </w:rPr>
      </w:pPr>
      <w:r w:rsidRPr="00D56936">
        <w:rPr>
          <w:spacing w:val="-1"/>
          <w:sz w:val="28"/>
          <w:szCs w:val="28"/>
        </w:rPr>
        <w:lastRenderedPageBreak/>
        <w:t>Уч</w:t>
      </w:r>
      <w:r w:rsidRPr="00D56936">
        <w:rPr>
          <w:sz w:val="28"/>
          <w:szCs w:val="28"/>
        </w:rPr>
        <w:t>е</w:t>
      </w:r>
      <w:r w:rsidRPr="00D56936">
        <w:rPr>
          <w:spacing w:val="-2"/>
          <w:sz w:val="28"/>
          <w:szCs w:val="28"/>
        </w:rPr>
        <w:t>б</w:t>
      </w:r>
      <w:r w:rsidRPr="00D56936">
        <w:rPr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bCs/>
          <w:i/>
          <w:iCs/>
          <w:spacing w:val="-5"/>
          <w:sz w:val="28"/>
          <w:szCs w:val="28"/>
        </w:rPr>
        <w:t>-</w:t>
      </w:r>
      <w:r w:rsidRPr="00D56936">
        <w:rPr>
          <w:spacing w:val="2"/>
          <w:sz w:val="28"/>
          <w:szCs w:val="28"/>
        </w:rPr>
        <w:t>т</w:t>
      </w:r>
      <w:r w:rsidRPr="00D56936">
        <w:rPr>
          <w:sz w:val="28"/>
          <w:szCs w:val="28"/>
        </w:rPr>
        <w:t>е</w:t>
      </w:r>
      <w:r w:rsidRPr="00D56936">
        <w:rPr>
          <w:spacing w:val="-3"/>
          <w:sz w:val="28"/>
          <w:szCs w:val="28"/>
        </w:rPr>
        <w:t>м</w:t>
      </w:r>
      <w:r w:rsidRPr="00D56936">
        <w:rPr>
          <w:spacing w:val="-5"/>
          <w:sz w:val="28"/>
          <w:szCs w:val="28"/>
        </w:rPr>
        <w:t>а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1"/>
          <w:sz w:val="28"/>
          <w:szCs w:val="28"/>
        </w:rPr>
        <w:t>ич</w:t>
      </w:r>
      <w:r w:rsidRPr="00D56936">
        <w:rPr>
          <w:sz w:val="28"/>
          <w:szCs w:val="28"/>
        </w:rPr>
        <w:t>е</w:t>
      </w:r>
      <w:r w:rsidRPr="00D56936">
        <w:rPr>
          <w:spacing w:val="-4"/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ки</w:t>
      </w:r>
      <w:r w:rsidRPr="00D56936">
        <w:rPr>
          <w:sz w:val="28"/>
          <w:szCs w:val="28"/>
        </w:rPr>
        <w:t>й</w:t>
      </w:r>
      <w:r w:rsidRPr="00D56936">
        <w:rPr>
          <w:spacing w:val="12"/>
          <w:sz w:val="28"/>
          <w:szCs w:val="28"/>
        </w:rPr>
        <w:t xml:space="preserve"> </w:t>
      </w:r>
      <w:r w:rsidRPr="00D56936">
        <w:rPr>
          <w:sz w:val="28"/>
          <w:szCs w:val="28"/>
        </w:rPr>
        <w:t>п</w:t>
      </w:r>
      <w:r w:rsidRPr="00D56936">
        <w:rPr>
          <w:spacing w:val="-2"/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3"/>
        <w:gridCol w:w="117"/>
        <w:gridCol w:w="3994"/>
        <w:gridCol w:w="146"/>
        <w:gridCol w:w="846"/>
        <w:gridCol w:w="774"/>
        <w:gridCol w:w="785"/>
        <w:gridCol w:w="475"/>
        <w:gridCol w:w="801"/>
        <w:gridCol w:w="406"/>
        <w:gridCol w:w="1311"/>
      </w:tblGrid>
      <w:tr w:rsidR="00564E43" w:rsidRPr="00D56936" w:rsidTr="00EB5D9A">
        <w:trPr>
          <w:trHeight w:hRule="exact" w:val="264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№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На</w:t>
            </w:r>
            <w:r w:rsidRPr="00D56936">
              <w:rPr>
                <w:spacing w:val="-3"/>
                <w:w w:val="95"/>
              </w:rPr>
              <w:t>и</w:t>
            </w:r>
            <w:r w:rsidRPr="00D56936">
              <w:rPr>
                <w:w w:val="95"/>
              </w:rPr>
              <w:t>мен</w:t>
            </w:r>
            <w:r w:rsidRPr="00D56936">
              <w:rPr>
                <w:spacing w:val="-4"/>
                <w:w w:val="95"/>
              </w:rPr>
              <w:t>о</w:t>
            </w:r>
            <w:r w:rsidRPr="00D56936">
              <w:rPr>
                <w:w w:val="95"/>
              </w:rPr>
              <w:t>ван</w:t>
            </w:r>
            <w:r w:rsidRPr="00D56936">
              <w:rPr>
                <w:spacing w:val="-3"/>
                <w:w w:val="95"/>
              </w:rPr>
              <w:t>и</w:t>
            </w:r>
            <w:r w:rsidRPr="00D56936">
              <w:rPr>
                <w:w w:val="95"/>
              </w:rPr>
              <w:t xml:space="preserve">е </w:t>
            </w:r>
            <w:r w:rsidRPr="00D56936">
              <w:rPr>
                <w:spacing w:val="-1"/>
                <w:w w:val="95"/>
              </w:rPr>
              <w:t>р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spacing w:val="1"/>
                <w:w w:val="95"/>
              </w:rPr>
              <w:t>д</w:t>
            </w:r>
            <w:r w:rsidRPr="00D56936">
              <w:rPr>
                <w:w w:val="95"/>
              </w:rPr>
              <w:t>е</w:t>
            </w:r>
            <w:r w:rsidRPr="00D56936">
              <w:rPr>
                <w:spacing w:val="-2"/>
                <w:w w:val="95"/>
              </w:rPr>
              <w:t>л</w:t>
            </w:r>
            <w:r w:rsidRPr="00D56936">
              <w:rPr>
                <w:w w:val="95"/>
              </w:rPr>
              <w:t>а</w:t>
            </w:r>
            <w:r w:rsidRPr="00D56936">
              <w:rPr>
                <w:bCs/>
                <w:w w:val="95"/>
              </w:rPr>
              <w:t>,</w:t>
            </w:r>
            <w:r w:rsidRPr="00D56936">
              <w:rPr>
                <w:bCs/>
                <w:spacing w:val="3"/>
                <w:w w:val="95"/>
              </w:rPr>
              <w:t xml:space="preserve"> 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емы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2"/>
              <w:jc w:val="center"/>
            </w:pPr>
            <w:r w:rsidRPr="00D56936">
              <w:rPr>
                <w:w w:val="95"/>
              </w:rPr>
              <w:t>В</w:t>
            </w:r>
            <w:r w:rsidRPr="00D56936">
              <w:rPr>
                <w:spacing w:val="-3"/>
                <w:w w:val="95"/>
              </w:rPr>
              <w:t>и</w:t>
            </w:r>
            <w:r w:rsidRPr="00D56936">
              <w:rPr>
                <w:w w:val="95"/>
              </w:rPr>
              <w:t>д</w:t>
            </w:r>
            <w:r w:rsidRPr="00D56936">
              <w:rPr>
                <w:spacing w:val="19"/>
                <w:w w:val="95"/>
              </w:rPr>
              <w:t xml:space="preserve"> </w:t>
            </w:r>
            <w:r w:rsidRPr="00D56936">
              <w:rPr>
                <w:w w:val="95"/>
              </w:rPr>
              <w:t>у</w:t>
            </w:r>
            <w:r w:rsidRPr="00D56936">
              <w:rPr>
                <w:spacing w:val="-3"/>
                <w:w w:val="95"/>
              </w:rPr>
              <w:t>ч</w:t>
            </w:r>
            <w:r w:rsidRPr="00D56936">
              <w:rPr>
                <w:w w:val="95"/>
              </w:rPr>
              <w:t>ебно</w:t>
            </w:r>
            <w:r w:rsidRPr="00D56936">
              <w:rPr>
                <w:spacing w:val="-2"/>
                <w:w w:val="95"/>
              </w:rPr>
              <w:t>г</w:t>
            </w:r>
            <w:r w:rsidRPr="00D56936">
              <w:rPr>
                <w:w w:val="95"/>
              </w:rPr>
              <w:t>о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3"/>
              <w:jc w:val="center"/>
            </w:pPr>
            <w:r w:rsidRPr="00D56936">
              <w:t>заня</w:t>
            </w:r>
            <w:r w:rsidRPr="00D56936">
              <w:rPr>
                <w:spacing w:val="-1"/>
              </w:rPr>
              <w:t>т</w:t>
            </w:r>
            <w:r w:rsidRPr="00D56936">
              <w:t>ия</w:t>
            </w:r>
          </w:p>
        </w:tc>
        <w:tc>
          <w:tcPr>
            <w:tcW w:w="4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287"/>
            </w:pPr>
            <w:r w:rsidRPr="00D56936">
              <w:rPr>
                <w:w w:val="95"/>
              </w:rPr>
              <w:t>Об</w:t>
            </w:r>
            <w:r w:rsidRPr="00D56936">
              <w:rPr>
                <w:spacing w:val="-2"/>
                <w:w w:val="95"/>
              </w:rPr>
              <w:t>щ</w:t>
            </w:r>
            <w:r w:rsidRPr="00D56936">
              <w:rPr>
                <w:w w:val="95"/>
              </w:rPr>
              <w:t>ий</w:t>
            </w:r>
            <w:r w:rsidRPr="00D56936">
              <w:rPr>
                <w:spacing w:val="3"/>
                <w:w w:val="95"/>
              </w:rPr>
              <w:t xml:space="preserve"> </w:t>
            </w:r>
            <w:r w:rsidRPr="00D56936">
              <w:rPr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б</w:t>
            </w:r>
            <w:r w:rsidRPr="00D56936">
              <w:rPr>
                <w:w w:val="95"/>
              </w:rPr>
              <w:t>ъ</w:t>
            </w:r>
            <w:r w:rsidRPr="00D56936">
              <w:rPr>
                <w:spacing w:val="-3"/>
                <w:w w:val="95"/>
              </w:rPr>
              <w:t>е</w:t>
            </w:r>
            <w:r w:rsidRPr="00D56936">
              <w:rPr>
                <w:w w:val="95"/>
              </w:rPr>
              <w:t>м</w:t>
            </w:r>
            <w:r w:rsidRPr="00D56936">
              <w:rPr>
                <w:spacing w:val="4"/>
                <w:w w:val="95"/>
              </w:rPr>
              <w:t xml:space="preserve"> </w:t>
            </w:r>
            <w:r w:rsidRPr="00D56936">
              <w:rPr>
                <w:w w:val="95"/>
              </w:rPr>
              <w:t>в</w:t>
            </w:r>
            <w:r w:rsidRPr="00D56936">
              <w:rPr>
                <w:spacing w:val="-3"/>
                <w:w w:val="95"/>
              </w:rPr>
              <w:t>р</w:t>
            </w:r>
            <w:r w:rsidRPr="00D56936">
              <w:rPr>
                <w:w w:val="95"/>
              </w:rPr>
              <w:t>ем</w:t>
            </w:r>
            <w:r w:rsidRPr="00D56936">
              <w:rPr>
                <w:spacing w:val="-3"/>
                <w:w w:val="95"/>
              </w:rPr>
              <w:t>е</w:t>
            </w:r>
            <w:r w:rsidRPr="00D56936">
              <w:rPr>
                <w:w w:val="95"/>
              </w:rPr>
              <w:t>ни</w:t>
            </w:r>
            <w:r w:rsidRPr="00D56936">
              <w:rPr>
                <w:spacing w:val="3"/>
                <w:w w:val="95"/>
              </w:rPr>
              <w:t xml:space="preserve"> </w:t>
            </w:r>
            <w:r w:rsidRPr="00D56936">
              <w:rPr>
                <w:bCs/>
                <w:spacing w:val="-2"/>
                <w:w w:val="95"/>
              </w:rPr>
              <w:t>(</w:t>
            </w:r>
            <w:r w:rsidRPr="00D56936">
              <w:rPr>
                <w:w w:val="95"/>
              </w:rPr>
              <w:t>в</w:t>
            </w:r>
            <w:r w:rsidRPr="00D56936">
              <w:rPr>
                <w:spacing w:val="4"/>
                <w:w w:val="95"/>
              </w:rPr>
              <w:t xml:space="preserve"> </w:t>
            </w:r>
            <w:r w:rsidRPr="00D56936">
              <w:rPr>
                <w:w w:val="95"/>
              </w:rPr>
              <w:t>ча</w:t>
            </w:r>
            <w:r w:rsidRPr="00D56936">
              <w:rPr>
                <w:spacing w:val="-3"/>
                <w:w w:val="95"/>
              </w:rPr>
              <w:t>с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3"/>
                <w:w w:val="95"/>
              </w:rPr>
              <w:t>х</w:t>
            </w:r>
            <w:r w:rsidRPr="00D56936">
              <w:rPr>
                <w:bCs/>
                <w:w w:val="95"/>
              </w:rPr>
              <w:t>)</w:t>
            </w:r>
          </w:p>
        </w:tc>
      </w:tr>
      <w:tr w:rsidR="00564E43" w:rsidRPr="00D56936" w:rsidTr="00EB5D9A">
        <w:trPr>
          <w:trHeight w:hRule="exact" w:val="811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287"/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287"/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287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59" w:right="157"/>
            </w:pPr>
            <w:r w:rsidRPr="00D56936">
              <w:t>Макс</w:t>
            </w:r>
            <w:r w:rsidRPr="00D56936">
              <w:rPr>
                <w:spacing w:val="-3"/>
              </w:rPr>
              <w:t>и</w:t>
            </w:r>
            <w:r w:rsidRPr="00D56936">
              <w:t>ма</w:t>
            </w:r>
            <w:r w:rsidRPr="00D56936">
              <w:rPr>
                <w:spacing w:val="1"/>
              </w:rPr>
              <w:t>л</w:t>
            </w:r>
            <w:r w:rsidRPr="00D56936">
              <w:t>ьн</w:t>
            </w:r>
            <w:r w:rsidRPr="00D56936">
              <w:rPr>
                <w:spacing w:val="-4"/>
              </w:rPr>
              <w:t>а</w:t>
            </w:r>
            <w:r w:rsidRPr="00D56936">
              <w:t>я</w:t>
            </w:r>
            <w:r w:rsidR="00EB5D9A" w:rsidRPr="00D56936">
              <w:t xml:space="preserve">  </w:t>
            </w:r>
            <w:r w:rsidRPr="00D56936">
              <w:rPr>
                <w:w w:val="95"/>
              </w:rPr>
              <w:t>учебн</w:t>
            </w:r>
            <w:r w:rsidRPr="00D56936">
              <w:rPr>
                <w:spacing w:val="-4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t xml:space="preserve"> наг</w:t>
            </w:r>
            <w:r w:rsidRPr="00D56936">
              <w:rPr>
                <w:spacing w:val="-1"/>
              </w:rPr>
              <w:t>р</w:t>
            </w:r>
            <w:r w:rsidRPr="00D56936">
              <w:t>узка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16" w:right="114"/>
              <w:jc w:val="center"/>
              <w:rPr>
                <w:w w:val="95"/>
              </w:rPr>
            </w:pPr>
            <w:r w:rsidRPr="00D56936">
              <w:rPr>
                <w:spacing w:val="-1"/>
                <w:w w:val="95"/>
              </w:rPr>
              <w:t>С</w:t>
            </w:r>
            <w:r w:rsidRPr="00D56936">
              <w:rPr>
                <w:w w:val="95"/>
              </w:rPr>
              <w:t>амос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4"/>
                <w:w w:val="95"/>
              </w:rPr>
              <w:t>о</w:t>
            </w:r>
            <w:r w:rsidRPr="00D56936">
              <w:rPr>
                <w:w w:val="95"/>
              </w:rPr>
              <w:t>я</w:t>
            </w:r>
            <w:r w:rsidRPr="00D56936">
              <w:t xml:space="preserve"> 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е</w:t>
            </w:r>
            <w:r w:rsidRPr="00D56936">
              <w:rPr>
                <w:spacing w:val="1"/>
                <w:w w:val="95"/>
              </w:rPr>
              <w:t>л</w:t>
            </w:r>
            <w:r w:rsidRPr="00D56936">
              <w:rPr>
                <w:spacing w:val="-2"/>
                <w:w w:val="95"/>
              </w:rPr>
              <w:t>ь</w:t>
            </w:r>
            <w:r w:rsidRPr="00D56936">
              <w:rPr>
                <w:w w:val="95"/>
              </w:rPr>
              <w:t>ная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2"/>
              <w:jc w:val="center"/>
            </w:pPr>
            <w:r w:rsidRPr="00D56936">
              <w:rPr>
                <w:spacing w:val="-1"/>
                <w:w w:val="95"/>
              </w:rPr>
              <w:t>р</w:t>
            </w:r>
            <w:r w:rsidRPr="00D56936">
              <w:rPr>
                <w:w w:val="95"/>
              </w:rPr>
              <w:t>або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а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12" w:right="160" w:hanging="351"/>
            </w:pPr>
            <w:r w:rsidRPr="00D56936">
              <w:rPr>
                <w:spacing w:val="-1"/>
              </w:rPr>
              <w:t>А</w:t>
            </w:r>
            <w:r w:rsidRPr="00D56936">
              <w:t>у</w:t>
            </w:r>
            <w:r w:rsidRPr="00D56936">
              <w:rPr>
                <w:spacing w:val="1"/>
              </w:rPr>
              <w:t>д</w:t>
            </w:r>
            <w:r w:rsidRPr="00D56936">
              <w:t>и</w:t>
            </w:r>
            <w:r w:rsidRPr="00D56936">
              <w:rPr>
                <w:spacing w:val="-1"/>
              </w:rPr>
              <w:t>т</w:t>
            </w:r>
            <w:r w:rsidRPr="00D56936">
              <w:t>о</w:t>
            </w:r>
            <w:r w:rsidRPr="00D56936">
              <w:rPr>
                <w:spacing w:val="-1"/>
              </w:rPr>
              <w:t>р</w:t>
            </w:r>
            <w:r w:rsidRPr="00D56936">
              <w:t>ные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248"/>
            </w:pPr>
            <w:r w:rsidRPr="00D56936">
              <w:t>заня</w:t>
            </w:r>
            <w:r w:rsidRPr="00D56936">
              <w:rPr>
                <w:spacing w:val="-1"/>
              </w:rPr>
              <w:t>т</w:t>
            </w:r>
            <w:r w:rsidRPr="00D56936">
              <w:t>ия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410" w:right="3410"/>
              <w:jc w:val="center"/>
            </w:pPr>
            <w:r w:rsidRPr="00D56936">
              <w:rPr>
                <w:bCs/>
              </w:rPr>
              <w:t>1</w:t>
            </w:r>
            <w:r w:rsidRPr="00D56936">
              <w:rPr>
                <w:bCs/>
                <w:spacing w:val="-22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2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31"/>
              </w:rPr>
              <w:t xml:space="preserve"> </w:t>
            </w:r>
            <w:r w:rsidRPr="00D56936">
              <w:rPr>
                <w:w w:val="110"/>
              </w:rPr>
              <w:t>Ι</w:t>
            </w:r>
            <w:r w:rsidRPr="00D56936">
              <w:rPr>
                <w:spacing w:val="-37"/>
                <w:w w:val="110"/>
              </w:rPr>
              <w:t xml:space="preserve"> </w:t>
            </w:r>
            <w:r w:rsidRPr="00D56936">
              <w:rPr>
                <w:spacing w:val="-4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EB5D9A">
        <w:trPr>
          <w:trHeight w:hRule="exact" w:val="58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</w:rPr>
              <w:t>Р</w:t>
            </w:r>
            <w:r w:rsidRPr="00D56936">
              <w:rPr>
                <w:spacing w:val="1"/>
              </w:rPr>
              <w:t>а</w:t>
            </w:r>
            <w:r w:rsidRPr="00D56936">
              <w:t>з</w:t>
            </w:r>
            <w:r w:rsidRPr="00D56936">
              <w:rPr>
                <w:spacing w:val="-2"/>
              </w:rPr>
              <w:t>д</w:t>
            </w:r>
            <w:r w:rsidRPr="00D56936">
              <w:t>ел</w:t>
            </w:r>
            <w:r w:rsidRPr="00D56936">
              <w:rPr>
                <w:spacing w:val="-45"/>
              </w:rPr>
              <w:t xml:space="preserve"> </w:t>
            </w:r>
            <w:r w:rsidRPr="00D56936">
              <w:rPr>
                <w:bCs/>
                <w:spacing w:val="1"/>
              </w:rPr>
              <w:t>1</w:t>
            </w:r>
            <w:r w:rsidRPr="00D56936">
              <w:rPr>
                <w:bCs/>
              </w:rPr>
              <w:t>.</w:t>
            </w:r>
            <w:r w:rsidRPr="00D56936">
              <w:rPr>
                <w:bCs/>
                <w:spacing w:val="-36"/>
              </w:rPr>
              <w:t xml:space="preserve"> </w:t>
            </w:r>
            <w:r w:rsidRPr="00D56936">
              <w:t>Ос</w:t>
            </w:r>
            <w:r w:rsidRPr="00D56936">
              <w:rPr>
                <w:spacing w:val="-1"/>
              </w:rPr>
              <w:t>н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1"/>
              </w:rPr>
              <w:t>в</w:t>
            </w:r>
            <w:r w:rsidRPr="00D56936">
              <w:t>ы</w:t>
            </w:r>
            <w:r w:rsidRPr="00D56936">
              <w:rPr>
                <w:spacing w:val="-44"/>
              </w:rPr>
              <w:t xml:space="preserve"> </w:t>
            </w:r>
            <w:r w:rsidRPr="00D56936">
              <w:rPr>
                <w:spacing w:val="-4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4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и</w:t>
            </w:r>
            <w:r w:rsidRPr="00D56936">
              <w:rPr>
                <w:w w:val="103"/>
              </w:rPr>
              <w:t xml:space="preserve"> </w:t>
            </w:r>
            <w:r w:rsidRPr="00D56936">
              <w:t>прикладн</w:t>
            </w:r>
            <w:r w:rsidRPr="00D56936">
              <w:rPr>
                <w:spacing w:val="1"/>
              </w:rPr>
              <w:t>о</w:t>
            </w:r>
            <w:r w:rsidRPr="00D56936"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EB5D9A">
        <w:trPr>
          <w:trHeight w:hRule="exact" w:val="56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1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  <w:rPr>
                <w:w w:val="90"/>
              </w:rPr>
            </w:pPr>
            <w:r w:rsidRPr="00D56936">
              <w:rPr>
                <w:w w:val="90"/>
              </w:rPr>
              <w:t>В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д</w:t>
            </w:r>
            <w:r w:rsidRPr="00D56936">
              <w:rPr>
                <w:w w:val="90"/>
              </w:rPr>
              <w:t>ная</w:t>
            </w:r>
            <w:r w:rsidRPr="00D56936">
              <w:rPr>
                <w:spacing w:val="-10"/>
                <w:w w:val="90"/>
              </w:rPr>
              <w:t xml:space="preserve"> </w:t>
            </w:r>
            <w:r w:rsidRPr="00D56936">
              <w:rPr>
                <w:spacing w:val="1"/>
                <w:w w:val="90"/>
              </w:rPr>
              <w:t>б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0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б</w:t>
            </w:r>
            <w:r w:rsidRPr="00D56936">
              <w:rPr>
                <w:spacing w:val="-7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сн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ых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5"/>
              </w:rPr>
              <w:t>з</w:t>
            </w:r>
            <w:r w:rsidRPr="00D56936">
              <w:rPr>
                <w:w w:val="95"/>
              </w:rPr>
              <w:t>ак</w:t>
            </w:r>
            <w:r w:rsidRPr="00D56936">
              <w:rPr>
                <w:spacing w:val="-3"/>
                <w:w w:val="95"/>
              </w:rPr>
              <w:t>о</w:t>
            </w:r>
            <w:r w:rsidRPr="00D56936">
              <w:rPr>
                <w:w w:val="95"/>
              </w:rPr>
              <w:t>н</w:t>
            </w:r>
            <w:r w:rsidRPr="00D56936">
              <w:rPr>
                <w:spacing w:val="-4"/>
                <w:w w:val="95"/>
              </w:rPr>
              <w:t>а</w:t>
            </w:r>
            <w:r w:rsidRPr="00D56936">
              <w:rPr>
                <w:w w:val="95"/>
              </w:rPr>
              <w:t>х</w:t>
            </w:r>
            <w:r w:rsidRPr="00D56936">
              <w:rPr>
                <w:spacing w:val="-41"/>
                <w:w w:val="95"/>
              </w:rPr>
              <w:t xml:space="preserve"> 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41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р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4"/>
                <w:w w:val="95"/>
              </w:rPr>
              <w:t>в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2"/>
                <w:w w:val="95"/>
              </w:rPr>
              <w:t>л</w:t>
            </w:r>
            <w:r w:rsidRPr="00D56936">
              <w:rPr>
                <w:w w:val="95"/>
              </w:rPr>
              <w:t>ах</w:t>
            </w:r>
            <w:r w:rsidRPr="00D56936">
              <w:rPr>
                <w:spacing w:val="-41"/>
                <w:w w:val="95"/>
              </w:rPr>
              <w:t xml:space="preserve"> </w:t>
            </w: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3"/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34" w:right="535"/>
              <w:jc w:val="center"/>
            </w:pPr>
            <w:r w:rsidRPr="00D56936">
              <w:t>2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08" w:right="509"/>
              <w:jc w:val="center"/>
            </w:pPr>
            <w:r w:rsidRPr="00D56936"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58" w:right="561"/>
              <w:jc w:val="center"/>
            </w:pPr>
            <w:r w:rsidRPr="00D56936">
              <w:t>1</w:t>
            </w:r>
          </w:p>
        </w:tc>
      </w:tr>
      <w:tr w:rsidR="00564E43" w:rsidRPr="00D56936" w:rsidTr="00EB5D9A">
        <w:trPr>
          <w:trHeight w:hRule="exact" w:val="55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1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2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71"/>
              <w:rPr>
                <w:w w:val="90"/>
              </w:rPr>
            </w:pP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w w:val="90"/>
              </w:rPr>
              <w:t>сие</w:t>
            </w:r>
            <w:r w:rsidRPr="00D56936">
              <w:rPr>
                <w:spacing w:val="-8"/>
                <w:w w:val="90"/>
              </w:rPr>
              <w:t xml:space="preserve"> 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ых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эл</w:t>
            </w:r>
            <w:r w:rsidRPr="00D56936">
              <w:rPr>
                <w:w w:val="90"/>
              </w:rPr>
              <w:t>емен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в</w:t>
            </w:r>
            <w:r w:rsidRPr="00D56936">
              <w:rPr>
                <w:spacing w:val="6"/>
                <w:w w:val="90"/>
              </w:rPr>
              <w:t xml:space="preserve"> </w:t>
            </w: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зиц</w:t>
            </w:r>
            <w:r w:rsidRPr="00D56936">
              <w:rPr>
                <w:w w:val="90"/>
              </w:rPr>
              <w:t>ии</w:t>
            </w:r>
            <w:r w:rsidRPr="00D56936">
              <w:rPr>
                <w:spacing w:val="9"/>
                <w:w w:val="90"/>
              </w:rPr>
              <w:t xml:space="preserve"> </w:t>
            </w:r>
            <w:r w:rsidRPr="00D56936">
              <w:rPr>
                <w:w w:val="90"/>
              </w:rPr>
              <w:t>в</w:t>
            </w:r>
            <w:r w:rsidRPr="00D56936">
              <w:rPr>
                <w:spacing w:val="7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34" w:right="535"/>
              <w:jc w:val="center"/>
            </w:pPr>
            <w:r w:rsidRPr="00D56936">
              <w:t>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08" w:right="509"/>
              <w:jc w:val="center"/>
            </w:pPr>
            <w:r w:rsidRPr="00D56936"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58" w:right="561"/>
              <w:jc w:val="center"/>
            </w:pPr>
            <w:r w:rsidRPr="00D56936">
              <w:t>2</w:t>
            </w:r>
          </w:p>
        </w:tc>
      </w:tr>
      <w:tr w:rsidR="00564E43" w:rsidRPr="00D56936" w:rsidTr="00EB5D9A">
        <w:trPr>
          <w:trHeight w:hRule="exact" w:val="567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</w:rPr>
              <w:t>Р</w:t>
            </w:r>
            <w:r w:rsidRPr="00D56936">
              <w:rPr>
                <w:spacing w:val="1"/>
              </w:rPr>
              <w:t>а</w:t>
            </w:r>
            <w:r w:rsidRPr="00D56936">
              <w:t>з</w:t>
            </w:r>
            <w:r w:rsidRPr="00D56936">
              <w:rPr>
                <w:spacing w:val="-2"/>
              </w:rPr>
              <w:t>д</w:t>
            </w:r>
            <w:r w:rsidRPr="00D56936">
              <w:t>ел</w:t>
            </w:r>
            <w:r w:rsidRPr="00D56936">
              <w:rPr>
                <w:spacing w:val="-36"/>
              </w:rPr>
              <w:t xml:space="preserve"> </w:t>
            </w:r>
            <w:r w:rsidRPr="00D56936">
              <w:rPr>
                <w:bCs/>
                <w:spacing w:val="1"/>
              </w:rPr>
              <w:t>2</w:t>
            </w:r>
            <w:r w:rsidRPr="00D56936">
              <w:rPr>
                <w:bCs/>
              </w:rPr>
              <w:t>.</w:t>
            </w:r>
            <w:r w:rsidRPr="00D56936">
              <w:rPr>
                <w:bCs/>
                <w:spacing w:val="-26"/>
              </w:rPr>
              <w:t xml:space="preserve"> </w:t>
            </w:r>
            <w:r w:rsidRPr="00D56936">
              <w:t>Ц</w:t>
            </w:r>
            <w:r w:rsidRPr="00D56936">
              <w:rPr>
                <w:spacing w:val="-1"/>
              </w:rPr>
              <w:t>в</w:t>
            </w:r>
            <w:r w:rsidRPr="00D56936">
              <w:rPr>
                <w:spacing w:val="-4"/>
              </w:rPr>
              <w:t>е</w:t>
            </w:r>
            <w:r w:rsidRPr="00D56936">
              <w:t>т</w:t>
            </w:r>
            <w:r w:rsidRPr="00D56936">
              <w:rPr>
                <w:spacing w:val="-34"/>
              </w:rPr>
              <w:t xml:space="preserve"> </w:t>
            </w:r>
            <w:r w:rsidRPr="00D56936">
              <w:t>в</w:t>
            </w:r>
            <w:r w:rsidRPr="00D56936">
              <w:rPr>
                <w:spacing w:val="-34"/>
              </w:rPr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-3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и</w:t>
            </w:r>
            <w:r w:rsidRPr="00D56936">
              <w:rPr>
                <w:w w:val="103"/>
              </w:rPr>
              <w:t xml:space="preserve"> </w:t>
            </w:r>
            <w:r w:rsidRPr="00D56936">
              <w:t>прикладн</w:t>
            </w:r>
            <w:r w:rsidRPr="00D56936">
              <w:rPr>
                <w:spacing w:val="1"/>
              </w:rPr>
              <w:t>о</w:t>
            </w:r>
            <w:r w:rsidRPr="00D56936"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EB5D9A">
        <w:trPr>
          <w:trHeight w:hRule="exact" w:val="1143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2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сн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w w:val="90"/>
              </w:rPr>
              <w:t>ные</w:t>
            </w:r>
            <w:r w:rsidRPr="00D56936">
              <w:rPr>
                <w:spacing w:val="-5"/>
                <w:w w:val="90"/>
              </w:rPr>
              <w:t xml:space="preserve"> 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а,</w:t>
            </w:r>
            <w:r w:rsidRPr="00D56936">
              <w:rPr>
                <w:spacing w:val="5"/>
                <w:w w:val="90"/>
              </w:rPr>
              <w:t xml:space="preserve"> 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ые</w:t>
            </w:r>
            <w:r w:rsidRPr="00D56936">
              <w:rPr>
                <w:spacing w:val="-2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spacing w:val="-2"/>
                <w:w w:val="90"/>
              </w:rPr>
              <w:t>оп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ни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ль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2"/>
                <w:w w:val="90"/>
              </w:rPr>
              <w:t>ы</w:t>
            </w:r>
            <w:r w:rsidRPr="00D56936">
              <w:rPr>
                <w:w w:val="90"/>
              </w:rPr>
              <w:t>е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316"/>
            </w:pPr>
            <w:r w:rsidRPr="00D56936">
              <w:rPr>
                <w:w w:val="90"/>
              </w:rPr>
              <w:t>(к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ен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3"/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ные,</w:t>
            </w:r>
            <w:r w:rsidRPr="00D56936">
              <w:t xml:space="preserve"> 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ые).</w:t>
            </w:r>
            <w:r w:rsidRPr="00D56936">
              <w:rPr>
                <w:spacing w:val="55"/>
                <w:w w:val="90"/>
              </w:rPr>
              <w:t xml:space="preserve"> </w:t>
            </w:r>
            <w:r w:rsidRPr="00D56936">
              <w:rPr>
                <w:spacing w:val="-1"/>
                <w:w w:val="90"/>
              </w:rPr>
              <w:t>Э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ль</w:t>
            </w:r>
            <w:r w:rsidRPr="00D56936">
              <w:rPr>
                <w:w w:val="90"/>
              </w:rPr>
              <w:t>ная</w:t>
            </w:r>
            <w:r w:rsidRPr="00D56936">
              <w:rPr>
                <w:w w:val="85"/>
              </w:rPr>
              <w:t xml:space="preserve"> </w:t>
            </w:r>
            <w:r w:rsidRPr="00D56936">
              <w:rPr>
                <w:w w:val="90"/>
              </w:rPr>
              <w:t>х</w:t>
            </w:r>
            <w:r w:rsidRPr="00D56936">
              <w:rPr>
                <w:spacing w:val="-3"/>
                <w:w w:val="90"/>
              </w:rPr>
              <w:t>а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ак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3"/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ис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ка</w:t>
            </w:r>
            <w:r w:rsidRPr="00D56936">
              <w:rPr>
                <w:spacing w:val="10"/>
                <w:w w:val="90"/>
              </w:rPr>
              <w:t xml:space="preserve"> 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56" w:right="157"/>
              <w:jc w:val="center"/>
            </w:pPr>
            <w:r w:rsidRPr="00D56936">
              <w:t>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1"/>
              <w:jc w:val="center"/>
            </w:pPr>
            <w:r w:rsidRPr="00D56936"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3"/>
              <w:jc w:val="center"/>
            </w:pPr>
            <w:r w:rsidRPr="00D56936">
              <w:t>2</w:t>
            </w:r>
          </w:p>
        </w:tc>
      </w:tr>
      <w:tr w:rsidR="00564E43" w:rsidRPr="00D56936" w:rsidTr="00EB5D9A">
        <w:trPr>
          <w:trHeight w:hRule="exact" w:val="1130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2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2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Д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иж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ие</w:t>
            </w:r>
            <w:r w:rsidRPr="00D56936">
              <w:rPr>
                <w:spacing w:val="38"/>
                <w:w w:val="90"/>
              </w:rPr>
              <w:t xml:space="preserve"> 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2"/>
                <w:w w:val="90"/>
              </w:rPr>
              <w:t>ы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зи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ль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105"/>
            </w:pP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ци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50"/>
                <w:w w:val="90"/>
              </w:rPr>
              <w:t xml:space="preserve"> 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50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spacing w:val="-1"/>
                <w:w w:val="90"/>
              </w:rPr>
              <w:t>щ</w:t>
            </w:r>
            <w:r w:rsidRPr="00D56936">
              <w:rPr>
                <w:spacing w:val="-2"/>
                <w:w w:val="90"/>
              </w:rPr>
              <w:t>ь</w:t>
            </w:r>
            <w:r w:rsidRPr="00D56936">
              <w:rPr>
                <w:w w:val="90"/>
              </w:rPr>
              <w:t>ю</w:t>
            </w:r>
            <w:r w:rsidRPr="00D56936">
              <w:rPr>
                <w:w w:val="99"/>
              </w:rPr>
              <w:t xml:space="preserve"> 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г</w:t>
            </w:r>
            <w:r w:rsidRPr="00D56936">
              <w:rPr>
                <w:w w:val="90"/>
              </w:rPr>
              <w:t>о</w:t>
            </w:r>
            <w:r w:rsidRPr="00D56936">
              <w:rPr>
                <w:spacing w:val="32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4"/>
                <w:w w:val="90"/>
              </w:rPr>
              <w:t>а</w:t>
            </w:r>
            <w:r w:rsidRPr="00D56936">
              <w:rPr>
                <w:w w:val="90"/>
              </w:rPr>
              <w:t>.</w:t>
            </w:r>
            <w:r w:rsidRPr="00D56936">
              <w:rPr>
                <w:spacing w:val="36"/>
                <w:w w:val="90"/>
              </w:rPr>
              <w:t xml:space="preserve"> </w:t>
            </w: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аст</w:t>
            </w:r>
            <w:r w:rsidRPr="00D56936">
              <w:rPr>
                <w:spacing w:val="27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н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w w:val="95"/>
              </w:rPr>
              <w:t>анс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58" w:right="561"/>
              <w:jc w:val="center"/>
            </w:pPr>
            <w:r w:rsidRPr="00D56936">
              <w:t>4</w:t>
            </w:r>
          </w:p>
        </w:tc>
      </w:tr>
      <w:tr w:rsidR="00564E43" w:rsidRPr="00D56936" w:rsidTr="00EB5D9A">
        <w:trPr>
          <w:trHeight w:hRule="exact" w:val="282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7"/>
            </w:pPr>
            <w:r w:rsidRPr="00D56936">
              <w:rPr>
                <w:spacing w:val="-2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з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ел</w:t>
            </w:r>
            <w:r w:rsidRPr="00D56936">
              <w:rPr>
                <w:spacing w:val="-2"/>
                <w:w w:val="95"/>
              </w:rPr>
              <w:t xml:space="preserve"> </w:t>
            </w:r>
            <w:r w:rsidRPr="00D56936">
              <w:rPr>
                <w:bCs/>
                <w:w w:val="95"/>
              </w:rPr>
              <w:t>3.</w:t>
            </w:r>
            <w:r w:rsidRPr="00D56936">
              <w:rPr>
                <w:bCs/>
                <w:spacing w:val="6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С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spacing w:val="-2"/>
                <w:w w:val="95"/>
              </w:rPr>
              <w:t>ж</w:t>
            </w:r>
            <w:r w:rsidRPr="00D56936">
              <w:rPr>
                <w:w w:val="95"/>
              </w:rPr>
              <w:t>ет</w:t>
            </w:r>
            <w:r w:rsidRPr="00D56936">
              <w:rPr>
                <w:spacing w:val="-1"/>
                <w:w w:val="95"/>
              </w:rPr>
              <w:t>н</w:t>
            </w:r>
            <w:r w:rsidRPr="00D56936">
              <w:rPr>
                <w:spacing w:val="-3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EB5D9A">
        <w:trPr>
          <w:trHeight w:hRule="exact" w:val="1122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tabs>
                <w:tab w:val="left" w:pos="1825"/>
                <w:tab w:val="left" w:pos="3738"/>
              </w:tabs>
              <w:kinsoku w:val="0"/>
              <w:overflowPunct w:val="0"/>
              <w:ind w:left="102"/>
            </w:pPr>
            <w:r w:rsidRPr="00D56936">
              <w:rPr>
                <w:w w:val="95"/>
              </w:rPr>
              <w:t>С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w w:val="95"/>
              </w:rPr>
              <w:t>же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н</w:t>
            </w:r>
            <w:r w:rsidRPr="00D56936">
              <w:rPr>
                <w:spacing w:val="-3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rPr>
                <w:w w:val="95"/>
              </w:rPr>
              <w:tab/>
            </w:r>
            <w:r w:rsidRPr="00D56936">
              <w:rPr>
                <w:spacing w:val="-2"/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spacing w:val="-2"/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2"/>
                <w:w w:val="95"/>
              </w:rPr>
              <w:t>зи</w:t>
            </w:r>
            <w:r w:rsidRPr="00D56936">
              <w:rPr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я</w:t>
            </w:r>
            <w:r w:rsidRPr="00D56936">
              <w:rPr>
                <w:w w:val="95"/>
              </w:rPr>
              <w:tab/>
            </w:r>
            <w:r w:rsidRPr="00D56936">
              <w:rPr>
                <w:spacing w:val="-2"/>
                <w:w w:val="95"/>
              </w:rPr>
              <w:t>п</w:t>
            </w:r>
            <w:r w:rsidRPr="00D56936">
              <w:rPr>
                <w:w w:val="95"/>
              </w:rPr>
              <w:t>о</w:t>
            </w:r>
          </w:p>
          <w:p w:rsidR="00564E43" w:rsidRPr="00D56936" w:rsidRDefault="00564E43" w:rsidP="00EB5D9A">
            <w:pPr>
              <w:pStyle w:val="TableParagraph"/>
              <w:tabs>
                <w:tab w:val="left" w:pos="1714"/>
                <w:tab w:val="left" w:pos="2233"/>
                <w:tab w:val="left" w:pos="3877"/>
              </w:tabs>
              <w:kinsoku w:val="0"/>
              <w:overflowPunct w:val="0"/>
              <w:ind w:left="102" w:right="99"/>
            </w:pP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му</w:t>
            </w:r>
            <w:r w:rsidRPr="00D56936">
              <w:rPr>
                <w:w w:val="90"/>
              </w:rPr>
              <w:tab/>
              <w:t>п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з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w w:val="90"/>
              </w:rPr>
              <w:t>ни</w:t>
            </w:r>
            <w:r w:rsidRPr="00D56936">
              <w:rPr>
                <w:spacing w:val="-1"/>
                <w:w w:val="90"/>
              </w:rPr>
              <w:t>ю</w:t>
            </w:r>
            <w:r w:rsidRPr="00D56936">
              <w:rPr>
                <w:w w:val="90"/>
              </w:rPr>
              <w:t>.</w:t>
            </w:r>
            <w:r w:rsidRPr="00D56936">
              <w:t xml:space="preserve"> 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ня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ия</w:t>
            </w:r>
            <w:r w:rsidRPr="00D56936">
              <w:rPr>
                <w:w w:val="90"/>
              </w:rPr>
              <w:tab/>
            </w:r>
            <w:r w:rsidRPr="00D56936">
              <w:rPr>
                <w:spacing w:val="-2"/>
                <w:w w:val="90"/>
              </w:rPr>
              <w:t>«</w:t>
            </w:r>
            <w:r w:rsidRPr="00D56936">
              <w:rPr>
                <w:w w:val="90"/>
              </w:rPr>
              <w:t>сим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я»</w:t>
            </w:r>
            <w:r w:rsidRPr="00D56936">
              <w:rPr>
                <w:w w:val="90"/>
              </w:rPr>
              <w:tab/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«</w:t>
            </w:r>
            <w:r w:rsidRPr="00D56936">
              <w:rPr>
                <w:w w:val="90"/>
              </w:rPr>
              <w:t>асимме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</w:t>
            </w:r>
            <w:r w:rsidRPr="00D56936">
              <w:rPr>
                <w:spacing w:val="-2"/>
                <w:w w:val="90"/>
              </w:rPr>
              <w:t>»</w:t>
            </w:r>
            <w:r w:rsidRPr="00D56936">
              <w:rPr>
                <w:w w:val="90"/>
              </w:rPr>
              <w:t>.</w:t>
            </w:r>
            <w:r w:rsidRPr="00D56936">
              <w:rPr>
                <w:spacing w:val="13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8"/>
                <w:w w:val="90"/>
              </w:rPr>
              <w:t xml:space="preserve"> </w:t>
            </w:r>
            <w:r w:rsidRPr="00D56936">
              <w:rPr>
                <w:w w:val="90"/>
              </w:rPr>
              <w:t>в</w:t>
            </w:r>
            <w:r w:rsidRPr="00D56936">
              <w:rPr>
                <w:spacing w:val="6"/>
                <w:w w:val="90"/>
              </w:rPr>
              <w:t xml:space="preserve"> </w:t>
            </w:r>
            <w:r w:rsidRPr="00D56936">
              <w:rPr>
                <w:w w:val="90"/>
              </w:rPr>
              <w:t>2</w:t>
            </w:r>
            <w:r w:rsidRPr="00D56936">
              <w:rPr>
                <w:spacing w:val="15"/>
                <w:w w:val="90"/>
              </w:rPr>
              <w:t xml:space="preserve"> 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на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t>8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</w:tr>
      <w:tr w:rsidR="00564E43" w:rsidRPr="00D56936" w:rsidTr="002C446B">
        <w:trPr>
          <w:trHeight w:hRule="exact" w:val="334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363"/>
            </w:pPr>
            <w:r w:rsidRPr="00D56936">
              <w:rPr>
                <w:bCs/>
              </w:rPr>
              <w:t>1</w:t>
            </w:r>
            <w:r w:rsidRPr="00D56936">
              <w:rPr>
                <w:bCs/>
                <w:spacing w:val="-20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0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29"/>
              </w:rPr>
              <w:t xml:space="preserve"> </w:t>
            </w:r>
            <w:r w:rsidRPr="00D56936">
              <w:rPr>
                <w:spacing w:val="-2"/>
              </w:rPr>
              <w:t>Ι</w:t>
            </w:r>
            <w:r w:rsidRPr="00D56936">
              <w:rPr>
                <w:bCs/>
                <w:lang w:val="en-US"/>
              </w:rPr>
              <w:t>I</w:t>
            </w:r>
            <w:r w:rsidRPr="00D56936">
              <w:rPr>
                <w:bCs/>
                <w:spacing w:val="-20"/>
              </w:rPr>
              <w:t xml:space="preserve"> 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2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м</w:t>
            </w:r>
            <w:r w:rsidRPr="00D56936">
              <w:rPr>
                <w:spacing w:val="24"/>
                <w:w w:val="90"/>
              </w:rPr>
              <w:t xml:space="preserve"> </w:t>
            </w:r>
            <w:r w:rsidRPr="00D56936">
              <w:rPr>
                <w:w w:val="90"/>
              </w:rPr>
              <w:t xml:space="preserve">в </w:t>
            </w:r>
            <w:r w:rsidRPr="00D56936">
              <w:rPr>
                <w:spacing w:val="49"/>
                <w:w w:val="90"/>
              </w:rPr>
              <w:t xml:space="preserve"> </w:t>
            </w: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зи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23"/>
                <w:w w:val="90"/>
              </w:rPr>
              <w:t xml:space="preserve"> </w:t>
            </w:r>
            <w:r w:rsidRPr="00D56936">
              <w:rPr>
                <w:w w:val="90"/>
              </w:rPr>
              <w:t>прикладн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12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58" w:right="561"/>
              <w:jc w:val="center"/>
            </w:pPr>
            <w:r w:rsidRPr="00D56936">
              <w:t>6</w:t>
            </w:r>
          </w:p>
        </w:tc>
      </w:tr>
      <w:tr w:rsidR="00564E43" w:rsidRPr="00D56936" w:rsidTr="00EB5D9A">
        <w:trPr>
          <w:trHeight w:hRule="exact" w:val="85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3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ц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он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2"/>
                <w:w w:val="90"/>
              </w:rPr>
              <w:t>ы</w:t>
            </w:r>
            <w:r w:rsidRPr="00D56936">
              <w:rPr>
                <w:w w:val="90"/>
              </w:rPr>
              <w:t>й</w:t>
            </w:r>
            <w:r w:rsidRPr="00D56936">
              <w:rPr>
                <w:spacing w:val="55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ц</w:t>
            </w:r>
            <w:r w:rsidRPr="00D56936">
              <w:rPr>
                <w:w w:val="90"/>
              </w:rPr>
              <w:t>ен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р</w:t>
            </w:r>
            <w:r w:rsidRPr="00D56936">
              <w:rPr>
                <w:spacing w:val="56"/>
                <w:w w:val="90"/>
              </w:rPr>
              <w:t xml:space="preserve"> </w:t>
            </w:r>
            <w:r w:rsidRPr="00D56936">
              <w:rPr>
                <w:w w:val="90"/>
              </w:rPr>
              <w:t>в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3"/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47"/>
                <w:w w:val="95"/>
              </w:rPr>
              <w:t xml:space="preserve"> </w:t>
            </w:r>
            <w:r w:rsidRPr="00D56936">
              <w:rPr>
                <w:w w:val="95"/>
              </w:rPr>
              <w:t>прикладн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w w:val="95"/>
              </w:rPr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3"/>
              <w:jc w:val="center"/>
            </w:pPr>
            <w:r w:rsidRPr="00D56936">
              <w:rPr>
                <w:spacing w:val="1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4</w:t>
            </w:r>
          </w:p>
        </w:tc>
      </w:tr>
      <w:tr w:rsidR="00564E43" w:rsidRPr="00D56936" w:rsidTr="00EB5D9A">
        <w:trPr>
          <w:trHeight w:hRule="exact" w:val="54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4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Вы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льн</w:t>
            </w:r>
            <w:r w:rsidRPr="00D56936">
              <w:rPr>
                <w:w w:val="90"/>
              </w:rPr>
              <w:t>ые</w:t>
            </w:r>
            <w:r w:rsidRPr="00D56936">
              <w:rPr>
                <w:spacing w:val="-40"/>
                <w:w w:val="90"/>
              </w:rPr>
              <w:t xml:space="preserve"> </w:t>
            </w:r>
            <w:r w:rsidRPr="00D56936">
              <w:rPr>
                <w:spacing w:val="-3"/>
                <w:w w:val="90"/>
              </w:rPr>
              <w:t>с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1"/>
                <w:w w:val="90"/>
              </w:rPr>
              <w:t>тв</w:t>
            </w:r>
            <w:r w:rsidRPr="00D56936">
              <w:rPr>
                <w:w w:val="90"/>
              </w:rPr>
              <w:t>а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3"/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47"/>
                <w:w w:val="95"/>
              </w:rPr>
              <w:t xml:space="preserve"> </w:t>
            </w:r>
            <w:r w:rsidRPr="00D56936">
              <w:rPr>
                <w:w w:val="95"/>
              </w:rPr>
              <w:t>прикладн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w w:val="95"/>
              </w:rPr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8</w:t>
            </w:r>
          </w:p>
        </w:tc>
      </w:tr>
      <w:tr w:rsidR="00564E43" w:rsidRPr="00D56936" w:rsidTr="002C446B">
        <w:trPr>
          <w:trHeight w:hRule="exact" w:val="334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410" w:right="3410"/>
              <w:jc w:val="center"/>
            </w:pPr>
            <w:r w:rsidRPr="00D56936">
              <w:rPr>
                <w:bCs/>
              </w:rPr>
              <w:t>2</w:t>
            </w:r>
            <w:r w:rsidRPr="00D56936">
              <w:rPr>
                <w:bCs/>
                <w:spacing w:val="-22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2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31"/>
              </w:rPr>
              <w:t xml:space="preserve"> </w:t>
            </w:r>
            <w:r w:rsidRPr="00D56936">
              <w:rPr>
                <w:w w:val="110"/>
              </w:rPr>
              <w:t>Ι</w:t>
            </w:r>
            <w:r w:rsidRPr="00D56936">
              <w:rPr>
                <w:spacing w:val="-37"/>
                <w:w w:val="110"/>
              </w:rPr>
              <w:t xml:space="preserve"> </w:t>
            </w:r>
            <w:r w:rsidRPr="00D56936">
              <w:rPr>
                <w:spacing w:val="-4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D56936">
        <w:trPr>
          <w:trHeight w:hRule="exact" w:val="615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</w:rPr>
              <w:t>Р</w:t>
            </w:r>
            <w:r w:rsidRPr="00D56936">
              <w:rPr>
                <w:spacing w:val="1"/>
              </w:rPr>
              <w:t>а</w:t>
            </w:r>
            <w:r w:rsidRPr="00D56936">
              <w:t>з</w:t>
            </w:r>
            <w:r w:rsidRPr="00D56936">
              <w:rPr>
                <w:spacing w:val="-2"/>
              </w:rPr>
              <w:t>д</w:t>
            </w:r>
            <w:r w:rsidRPr="00D56936">
              <w:t>ел</w:t>
            </w:r>
            <w:r w:rsidRPr="00D56936">
              <w:rPr>
                <w:spacing w:val="-36"/>
              </w:rPr>
              <w:t xml:space="preserve"> </w:t>
            </w:r>
            <w:r w:rsidRPr="00D56936">
              <w:rPr>
                <w:bCs/>
                <w:spacing w:val="1"/>
              </w:rPr>
              <w:t>1</w:t>
            </w:r>
            <w:r w:rsidRPr="00D56936">
              <w:rPr>
                <w:bCs/>
              </w:rPr>
              <w:t>.</w:t>
            </w:r>
            <w:r w:rsidRPr="00D56936">
              <w:rPr>
                <w:bCs/>
                <w:spacing w:val="-26"/>
              </w:rPr>
              <w:t xml:space="preserve"> </w:t>
            </w:r>
            <w:r w:rsidRPr="00D56936">
              <w:t>Ц</w:t>
            </w:r>
            <w:r w:rsidRPr="00D56936">
              <w:rPr>
                <w:spacing w:val="-1"/>
              </w:rPr>
              <w:t>в</w:t>
            </w:r>
            <w:r w:rsidRPr="00D56936">
              <w:rPr>
                <w:spacing w:val="-4"/>
              </w:rPr>
              <w:t>е</w:t>
            </w:r>
            <w:r w:rsidRPr="00D56936">
              <w:t>т</w:t>
            </w:r>
            <w:r w:rsidRPr="00D56936">
              <w:rPr>
                <w:spacing w:val="-34"/>
              </w:rPr>
              <w:t xml:space="preserve"> </w:t>
            </w:r>
            <w:r w:rsidRPr="00D56936">
              <w:t>в</w:t>
            </w:r>
            <w:r w:rsidRPr="00D56936">
              <w:rPr>
                <w:spacing w:val="-34"/>
              </w:rPr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-3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и</w:t>
            </w:r>
            <w:r w:rsidR="00EB5D9A" w:rsidRPr="00D56936">
              <w:t xml:space="preserve"> прикладн</w:t>
            </w:r>
            <w:r w:rsidR="00EB5D9A" w:rsidRPr="00D56936">
              <w:rPr>
                <w:spacing w:val="1"/>
              </w:rPr>
              <w:t>о</w:t>
            </w:r>
            <w:r w:rsidR="00EB5D9A" w:rsidRPr="00D56936"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553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1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г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ич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ие</w:t>
            </w:r>
            <w:r w:rsidRPr="00D56936">
              <w:rPr>
                <w:spacing w:val="20"/>
                <w:w w:val="90"/>
              </w:rPr>
              <w:t xml:space="preserve"> 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й</w:t>
            </w:r>
            <w:r w:rsidRPr="00D56936">
              <w:rPr>
                <w:spacing w:val="18"/>
                <w:w w:val="90"/>
              </w:rPr>
              <w:t xml:space="preserve"> </w:t>
            </w:r>
            <w:r w:rsidRPr="00D56936">
              <w:rPr>
                <w:w w:val="90"/>
              </w:rPr>
              <w:t>па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ы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в</w:t>
            </w:r>
            <w:r w:rsidRPr="00D56936">
              <w:rPr>
                <w:spacing w:val="-20"/>
                <w:w w:val="95"/>
              </w:rPr>
              <w:t xml:space="preserve"> </w:t>
            </w:r>
            <w:r w:rsidRPr="00D56936">
              <w:rPr>
                <w:w w:val="95"/>
              </w:rPr>
              <w:t>жи</w:t>
            </w:r>
            <w:r w:rsidRPr="00D56936">
              <w:rPr>
                <w:spacing w:val="-2"/>
                <w:w w:val="95"/>
              </w:rPr>
              <w:t>в</w:t>
            </w:r>
            <w:r w:rsidRPr="00D56936">
              <w:rPr>
                <w:spacing w:val="-3"/>
                <w:w w:val="95"/>
              </w:rPr>
              <w:t>о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с</w:t>
            </w:r>
            <w:r w:rsidRPr="00D56936">
              <w:rPr>
                <w:spacing w:val="-2"/>
                <w:w w:val="95"/>
              </w:rPr>
              <w:t>н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w w:val="95"/>
              </w:rPr>
              <w:t>й</w:t>
            </w:r>
            <w:r w:rsidRPr="00D56936">
              <w:rPr>
                <w:spacing w:val="-20"/>
                <w:w w:val="95"/>
              </w:rPr>
              <w:t xml:space="preserve"> </w:t>
            </w: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spacing w:val="-2"/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2"/>
                <w:w w:val="95"/>
              </w:rPr>
              <w:t>зи</w:t>
            </w:r>
            <w:r w:rsidRPr="00D56936">
              <w:rPr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t>16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8</w:t>
            </w:r>
          </w:p>
        </w:tc>
      </w:tr>
      <w:tr w:rsidR="00564E43" w:rsidRPr="00D56936" w:rsidTr="00EB5D9A">
        <w:trPr>
          <w:trHeight w:hRule="exact" w:val="303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7"/>
            </w:pPr>
            <w:r w:rsidRPr="00D56936">
              <w:rPr>
                <w:spacing w:val="-2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з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ел</w:t>
            </w:r>
            <w:r w:rsidRPr="00D56936">
              <w:rPr>
                <w:spacing w:val="-2"/>
                <w:w w:val="95"/>
              </w:rPr>
              <w:t xml:space="preserve"> </w:t>
            </w:r>
            <w:r w:rsidRPr="00D56936">
              <w:rPr>
                <w:bCs/>
                <w:w w:val="95"/>
              </w:rPr>
              <w:t>2.</w:t>
            </w:r>
            <w:r w:rsidRPr="00D56936">
              <w:rPr>
                <w:bCs/>
                <w:spacing w:val="6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С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spacing w:val="-2"/>
                <w:w w:val="95"/>
              </w:rPr>
              <w:t>ж</w:t>
            </w:r>
            <w:r w:rsidRPr="00D56936">
              <w:rPr>
                <w:w w:val="95"/>
              </w:rPr>
              <w:t>ет</w:t>
            </w:r>
            <w:r w:rsidRPr="00D56936">
              <w:rPr>
                <w:spacing w:val="-1"/>
                <w:w w:val="95"/>
              </w:rPr>
              <w:t>н</w:t>
            </w:r>
            <w:r w:rsidRPr="00D56936">
              <w:rPr>
                <w:spacing w:val="-3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111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2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ф</w:t>
            </w:r>
            <w:r w:rsidRPr="00D56936">
              <w:rPr>
                <w:w w:val="90"/>
              </w:rPr>
              <w:t>иг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ная,</w:t>
            </w:r>
            <w:r w:rsidRPr="00D56936">
              <w:rPr>
                <w:spacing w:val="36"/>
                <w:w w:val="90"/>
              </w:rPr>
              <w:t xml:space="preserve"> </w:t>
            </w: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w w:val="90"/>
              </w:rPr>
              <w:t>х</w:t>
            </w:r>
            <w:r w:rsidRPr="00D56936">
              <w:rPr>
                <w:spacing w:val="-3"/>
                <w:w w:val="90"/>
              </w:rPr>
              <w:t>ф</w:t>
            </w:r>
            <w:r w:rsidRPr="00D56936">
              <w:rPr>
                <w:w w:val="90"/>
              </w:rPr>
              <w:t>иг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ная</w:t>
            </w:r>
            <w:r w:rsidRPr="00D56936">
              <w:rPr>
                <w:spacing w:val="27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99"/>
            </w:pPr>
            <w:r w:rsidRPr="00D56936">
              <w:rPr>
                <w:w w:val="90"/>
              </w:rPr>
              <w:t>мн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г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фиг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3"/>
                <w:w w:val="90"/>
              </w:rPr>
              <w:t>а</w:t>
            </w:r>
            <w:r w:rsidRPr="00D56936">
              <w:rPr>
                <w:w w:val="90"/>
              </w:rPr>
              <w:t xml:space="preserve">я </w:t>
            </w:r>
            <w:r w:rsidRPr="00D56936">
              <w:rPr>
                <w:spacing w:val="46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ц</w:t>
            </w:r>
            <w:r w:rsidRPr="00D56936">
              <w:rPr>
                <w:w w:val="90"/>
              </w:rPr>
              <w:t>ии,</w:t>
            </w:r>
            <w:r w:rsidRPr="00D56936">
              <w:t xml:space="preserve"> </w:t>
            </w:r>
            <w:r w:rsidRPr="00D56936">
              <w:rPr>
                <w:spacing w:val="-1"/>
                <w:w w:val="90"/>
              </w:rPr>
              <w:t>в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ан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ы</w:t>
            </w:r>
            <w:r w:rsidRPr="00D56936">
              <w:rPr>
                <w:spacing w:val="4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ни</w:t>
            </w:r>
            <w:r w:rsidRPr="00D56936">
              <w:rPr>
                <w:w w:val="90"/>
              </w:rPr>
              <w:t>я</w:t>
            </w:r>
            <w:r w:rsidRPr="00D56936">
              <w:rPr>
                <w:spacing w:val="5"/>
                <w:w w:val="90"/>
              </w:rPr>
              <w:t xml:space="preserve"> </w:t>
            </w:r>
            <w:r w:rsidRPr="00D56936">
              <w:rPr>
                <w:w w:val="90"/>
              </w:rPr>
              <w:t>схем</w:t>
            </w:r>
            <w:r w:rsidRPr="00D56936">
              <w:rPr>
                <w:w w:val="92"/>
              </w:rPr>
              <w:t xml:space="preserve"> </w:t>
            </w:r>
            <w:r w:rsidRPr="00D56936">
              <w:rPr>
                <w:w w:val="90"/>
              </w:rPr>
              <w:t>(с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ч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3"/>
                <w:w w:val="90"/>
              </w:rPr>
              <w:t>а</w:t>
            </w:r>
            <w:r w:rsidRPr="00D56936">
              <w:rPr>
                <w:w w:val="90"/>
              </w:rPr>
              <w:t>я</w:t>
            </w:r>
            <w:r w:rsidRPr="00D56936">
              <w:rPr>
                <w:spacing w:val="11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12"/>
                <w:w w:val="90"/>
              </w:rPr>
              <w:t xml:space="preserve"> </w:t>
            </w:r>
            <w:r w:rsidRPr="00D56936">
              <w:rPr>
                <w:spacing w:val="-3"/>
                <w:w w:val="90"/>
              </w:rPr>
              <w:t>д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на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ич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ая</w:t>
            </w:r>
            <w:r w:rsidRPr="00D56936">
              <w:rPr>
                <w:w w:val="85"/>
              </w:rPr>
              <w:t xml:space="preserve"> </w:t>
            </w: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ци</w:t>
            </w:r>
            <w:r w:rsidRPr="00D56936">
              <w:rPr>
                <w:w w:val="90"/>
              </w:rPr>
              <w:t>и)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18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9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363"/>
            </w:pPr>
            <w:r w:rsidRPr="00D56936">
              <w:rPr>
                <w:bCs/>
              </w:rPr>
              <w:t>2</w:t>
            </w:r>
            <w:r w:rsidRPr="00D56936">
              <w:rPr>
                <w:bCs/>
                <w:spacing w:val="-20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0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29"/>
              </w:rPr>
              <w:t xml:space="preserve"> </w:t>
            </w:r>
            <w:r w:rsidRPr="00D56936">
              <w:rPr>
                <w:bCs/>
                <w:spacing w:val="-2"/>
              </w:rPr>
              <w:t>I</w:t>
            </w:r>
            <w:r w:rsidRPr="00D56936">
              <w:t>Ι</w:t>
            </w:r>
            <w:r w:rsidRPr="00D56936">
              <w:rPr>
                <w:spacing w:val="-28"/>
              </w:rPr>
              <w:t xml:space="preserve"> 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D56936">
        <w:trPr>
          <w:trHeight w:hRule="exact" w:val="605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  <w:rPr>
                <w:w w:val="95"/>
              </w:rPr>
            </w:pPr>
            <w:r w:rsidRPr="00D56936">
              <w:rPr>
                <w:spacing w:val="-2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з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ел</w:t>
            </w:r>
            <w:r w:rsidRPr="00D56936">
              <w:rPr>
                <w:spacing w:val="7"/>
                <w:w w:val="95"/>
              </w:rPr>
              <w:t xml:space="preserve"> </w:t>
            </w:r>
            <w:r w:rsidRPr="00D56936">
              <w:rPr>
                <w:bCs/>
                <w:w w:val="95"/>
              </w:rPr>
              <w:t>3.</w:t>
            </w:r>
            <w:r w:rsidRPr="00D56936">
              <w:rPr>
                <w:bCs/>
                <w:spacing w:val="16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</w:t>
            </w:r>
            <w:r w:rsidRPr="00D56936">
              <w:rPr>
                <w:spacing w:val="-1"/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3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т</w:t>
            </w:r>
            <w:r w:rsidRPr="00D56936">
              <w:rPr>
                <w:spacing w:val="-4"/>
                <w:w w:val="95"/>
              </w:rPr>
              <w:t>и</w:t>
            </w:r>
            <w:r w:rsidRPr="00D56936">
              <w:rPr>
                <w:spacing w:val="-1"/>
                <w:w w:val="95"/>
              </w:rPr>
              <w:t>вн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1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854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lastRenderedPageBreak/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М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зи</w:t>
            </w:r>
            <w:r w:rsidRPr="00D56936">
              <w:rPr>
                <w:w w:val="90"/>
              </w:rPr>
              <w:t xml:space="preserve">ция </w:t>
            </w:r>
            <w:r w:rsidRPr="00D56936">
              <w:rPr>
                <w:spacing w:val="27"/>
                <w:w w:val="90"/>
              </w:rPr>
              <w:t xml:space="preserve"> </w:t>
            </w:r>
            <w:r w:rsidRPr="00D56936">
              <w:rPr>
                <w:w w:val="90"/>
              </w:rPr>
              <w:t>в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184"/>
            </w:pPr>
            <w:r w:rsidRPr="00D56936">
              <w:rPr>
                <w:spacing w:val="1"/>
                <w:w w:val="90"/>
              </w:rPr>
              <w:t>д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м</w:t>
            </w:r>
            <w:r w:rsidRPr="00D56936">
              <w:rPr>
                <w:spacing w:val="23"/>
                <w:w w:val="90"/>
              </w:rPr>
              <w:t xml:space="preserve"> </w:t>
            </w:r>
            <w:r w:rsidRPr="00D56936">
              <w:rPr>
                <w:w w:val="90"/>
              </w:rPr>
              <w:t>иск</w:t>
            </w:r>
            <w:r w:rsidRPr="00D56936">
              <w:rPr>
                <w:spacing w:val="-4"/>
                <w:w w:val="90"/>
              </w:rPr>
              <w:t>у</w:t>
            </w:r>
            <w:r w:rsidRPr="00D56936">
              <w:rPr>
                <w:w w:val="90"/>
              </w:rPr>
              <w:t>сс</w:t>
            </w:r>
            <w:r w:rsidRPr="00D56936">
              <w:rPr>
                <w:spacing w:val="-1"/>
                <w:w w:val="90"/>
              </w:rPr>
              <w:t>тв</w:t>
            </w:r>
            <w:r w:rsidRPr="00D56936">
              <w:rPr>
                <w:w w:val="90"/>
              </w:rPr>
              <w:t>е,</w:t>
            </w:r>
            <w:r w:rsidRPr="00D56936">
              <w:rPr>
                <w:spacing w:val="31"/>
                <w:w w:val="90"/>
              </w:rPr>
              <w:t xml:space="preserve"> </w:t>
            </w:r>
            <w:r w:rsidRPr="00D56936">
              <w:rPr>
                <w:spacing w:val="1"/>
                <w:w w:val="90"/>
              </w:rPr>
              <w:t>об</w:t>
            </w:r>
            <w:r w:rsidRPr="00D56936">
              <w:rPr>
                <w:spacing w:val="-3"/>
                <w:w w:val="90"/>
              </w:rPr>
              <w:t>щ</w:t>
            </w:r>
            <w:r w:rsidRPr="00D56936">
              <w:rPr>
                <w:w w:val="90"/>
              </w:rPr>
              <w:t>ие</w:t>
            </w:r>
            <w:r w:rsidRPr="00D56936">
              <w:rPr>
                <w:w w:val="80"/>
              </w:rPr>
              <w:t xml:space="preserve"> 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2"/>
                <w:w w:val="90"/>
              </w:rPr>
              <w:t>ип</w:t>
            </w:r>
            <w:r w:rsidRPr="00D56936">
              <w:rPr>
                <w:w w:val="90"/>
              </w:rPr>
              <w:t>ы</w:t>
            </w:r>
            <w:r w:rsidRPr="00D56936">
              <w:rPr>
                <w:spacing w:val="26"/>
                <w:w w:val="90"/>
              </w:rPr>
              <w:t xml:space="preserve"> </w:t>
            </w:r>
            <w:r w:rsidRPr="00D56936">
              <w:rPr>
                <w:w w:val="90"/>
              </w:rPr>
              <w:t>ее</w:t>
            </w:r>
            <w:r w:rsidRPr="00D56936">
              <w:rPr>
                <w:spacing w:val="23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о</w:t>
            </w:r>
            <w:r w:rsidRPr="00D56936">
              <w:rPr>
                <w:w w:val="90"/>
              </w:rPr>
              <w:t>ен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</w:pP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</w:pP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1"/>
              <w:jc w:val="center"/>
            </w:pPr>
            <w:r w:rsidRPr="00D56936"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right="3"/>
              <w:jc w:val="center"/>
            </w:pPr>
            <w:r w:rsidRPr="00D56936">
              <w:t>2</w:t>
            </w:r>
          </w:p>
        </w:tc>
      </w:tr>
      <w:tr w:rsidR="00564E43" w:rsidRPr="00D56936" w:rsidTr="00D56936">
        <w:trPr>
          <w:trHeight w:hRule="exact" w:val="56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2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ан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w w:val="90"/>
              </w:rPr>
              <w:t>ф</w:t>
            </w:r>
            <w:r w:rsidRPr="00D56936">
              <w:rPr>
                <w:spacing w:val="-1"/>
                <w:w w:val="90"/>
              </w:rPr>
              <w:t>о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м</w:t>
            </w:r>
            <w:r w:rsidRPr="00D56936">
              <w:rPr>
                <w:spacing w:val="-4"/>
                <w:w w:val="90"/>
              </w:rPr>
              <w:t>а</w:t>
            </w:r>
            <w:r w:rsidRPr="00D56936">
              <w:rPr>
                <w:spacing w:val="-2"/>
                <w:w w:val="90"/>
              </w:rPr>
              <w:t>ц</w:t>
            </w:r>
            <w:r w:rsidRPr="00D56936">
              <w:rPr>
                <w:w w:val="90"/>
              </w:rPr>
              <w:t>ия</w:t>
            </w:r>
            <w:r w:rsidRPr="00D56936">
              <w:rPr>
                <w:spacing w:val="-9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9"/>
                <w:w w:val="90"/>
              </w:rPr>
              <w:t xml:space="preserve"> 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з</w:t>
            </w:r>
            <w:r w:rsidRPr="00D56936">
              <w:rPr>
                <w:spacing w:val="-4"/>
                <w:w w:val="90"/>
              </w:rPr>
              <w:t>а</w:t>
            </w:r>
            <w:r w:rsidRPr="00D56936">
              <w:rPr>
                <w:w w:val="90"/>
              </w:rPr>
              <w:t>ция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зо</w:t>
            </w:r>
            <w:r w:rsidRPr="00D56936">
              <w:rPr>
                <w:spacing w:val="1"/>
                <w:w w:val="90"/>
              </w:rPr>
              <w:t>б</w:t>
            </w:r>
            <w:r w:rsidRPr="00D56936">
              <w:rPr>
                <w:spacing w:val="-2"/>
                <w:w w:val="90"/>
              </w:rPr>
              <w:t>р</w:t>
            </w:r>
            <w:r w:rsidRPr="00D56936">
              <w:rPr>
                <w:w w:val="90"/>
              </w:rPr>
              <w:t>аж</w:t>
            </w:r>
            <w:r w:rsidRPr="00D56936">
              <w:rPr>
                <w:spacing w:val="-4"/>
                <w:w w:val="90"/>
              </w:rPr>
              <w:t>е</w:t>
            </w:r>
            <w:r w:rsidRPr="00D56936">
              <w:rPr>
                <w:w w:val="90"/>
              </w:rPr>
              <w:t>н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12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6</w:t>
            </w:r>
          </w:p>
        </w:tc>
      </w:tr>
      <w:tr w:rsidR="00564E43" w:rsidRPr="00D56936" w:rsidTr="00D56936">
        <w:trPr>
          <w:trHeight w:hRule="exact" w:val="563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3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Де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ор</w:t>
            </w:r>
            <w:r w:rsidRPr="00D56936">
              <w:rPr>
                <w:w w:val="90"/>
              </w:rPr>
              <w:t>а</w:t>
            </w:r>
            <w:r w:rsidRPr="00D56936">
              <w:rPr>
                <w:spacing w:val="-3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w w:val="90"/>
              </w:rPr>
              <w:t>ная</w:t>
            </w:r>
            <w:r w:rsidRPr="00D56936">
              <w:rPr>
                <w:spacing w:val="65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зи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на</w:t>
            </w:r>
            <w:r w:rsidRPr="00D56936">
              <w:rPr>
                <w:spacing w:val="-1"/>
                <w:w w:val="90"/>
              </w:rPr>
              <w:t>тю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spacing w:val="-1"/>
                <w:w w:val="90"/>
              </w:rPr>
              <w:t>о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4</w:t>
            </w:r>
          </w:p>
        </w:tc>
      </w:tr>
      <w:tr w:rsidR="00564E43" w:rsidRPr="00D56936" w:rsidTr="00D56936">
        <w:trPr>
          <w:trHeight w:hRule="exact" w:val="58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4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л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з</w:t>
            </w:r>
            <w:r w:rsidRPr="00D56936">
              <w:rPr>
                <w:spacing w:val="-4"/>
                <w:w w:val="90"/>
              </w:rPr>
              <w:t>а</w:t>
            </w:r>
            <w:r w:rsidRPr="00D56936">
              <w:rPr>
                <w:w w:val="90"/>
              </w:rPr>
              <w:t>ц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я</w:t>
            </w:r>
            <w:r w:rsidRPr="00D56936">
              <w:rPr>
                <w:spacing w:val="11"/>
                <w:w w:val="90"/>
              </w:rPr>
              <w:t xml:space="preserve"> 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1"/>
                <w:w w:val="90"/>
              </w:rPr>
              <w:t>б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4"/>
                <w:w w:val="90"/>
              </w:rPr>
              <w:t>а</w:t>
            </w:r>
            <w:r w:rsidRPr="00D56936">
              <w:rPr>
                <w:w w:val="90"/>
              </w:rPr>
              <w:t>же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ия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жи</w:t>
            </w:r>
            <w:r w:rsidRPr="00D56936">
              <w:rPr>
                <w:spacing w:val="-4"/>
                <w:w w:val="95"/>
              </w:rPr>
              <w:t>в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2"/>
                <w:w w:val="95"/>
              </w:rPr>
              <w:t>н</w:t>
            </w:r>
            <w:r w:rsidRPr="00D56936">
              <w:rPr>
                <w:spacing w:val="1"/>
                <w:w w:val="95"/>
              </w:rPr>
              <w:t>ы</w:t>
            </w:r>
            <w:r w:rsidRPr="00D56936">
              <w:rPr>
                <w:w w:val="95"/>
              </w:rPr>
              <w:t>х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12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6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</w:tr>
      <w:tr w:rsidR="00564E43" w:rsidRPr="00D56936" w:rsidTr="002C446B">
        <w:trPr>
          <w:trHeight w:hRule="exact" w:val="332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410" w:right="3410"/>
              <w:jc w:val="center"/>
            </w:pPr>
            <w:r w:rsidRPr="00D56936">
              <w:rPr>
                <w:bCs/>
              </w:rPr>
              <w:t>3</w:t>
            </w:r>
            <w:r w:rsidRPr="00D56936">
              <w:rPr>
                <w:bCs/>
                <w:spacing w:val="-22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2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31"/>
              </w:rPr>
              <w:t xml:space="preserve"> </w:t>
            </w:r>
            <w:r w:rsidRPr="00D56936">
              <w:rPr>
                <w:w w:val="110"/>
              </w:rPr>
              <w:t>Ι</w:t>
            </w:r>
            <w:r w:rsidRPr="00D56936">
              <w:rPr>
                <w:spacing w:val="-37"/>
                <w:w w:val="110"/>
              </w:rPr>
              <w:t xml:space="preserve"> </w:t>
            </w:r>
            <w:r w:rsidRPr="00D56936">
              <w:rPr>
                <w:spacing w:val="-4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EB5D9A">
        <w:trPr>
          <w:trHeight w:hRule="exact" w:val="43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7"/>
            </w:pPr>
            <w:r w:rsidRPr="00D56936">
              <w:rPr>
                <w:spacing w:val="-2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з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ел</w:t>
            </w:r>
            <w:r w:rsidRPr="00D56936">
              <w:rPr>
                <w:spacing w:val="-2"/>
                <w:w w:val="95"/>
              </w:rPr>
              <w:t xml:space="preserve"> </w:t>
            </w:r>
            <w:r w:rsidRPr="00D56936">
              <w:rPr>
                <w:bCs/>
                <w:w w:val="95"/>
              </w:rPr>
              <w:t>1.</w:t>
            </w:r>
            <w:r w:rsidRPr="00D56936">
              <w:rPr>
                <w:bCs/>
                <w:spacing w:val="6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С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spacing w:val="-2"/>
                <w:w w:val="95"/>
              </w:rPr>
              <w:t>ж</w:t>
            </w:r>
            <w:r w:rsidRPr="00D56936">
              <w:rPr>
                <w:w w:val="95"/>
              </w:rPr>
              <w:t>ет</w:t>
            </w:r>
            <w:r w:rsidRPr="00D56936">
              <w:rPr>
                <w:spacing w:val="-1"/>
                <w:w w:val="95"/>
              </w:rPr>
              <w:t>н</w:t>
            </w:r>
            <w:r w:rsidRPr="00D56936">
              <w:rPr>
                <w:spacing w:val="-3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602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1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5"/>
              </w:rPr>
              <w:t>П</w:t>
            </w:r>
            <w:r w:rsidRPr="00D56936">
              <w:rPr>
                <w:w w:val="95"/>
              </w:rPr>
              <w:t>ей</w:t>
            </w:r>
            <w:r w:rsidRPr="00D56936">
              <w:rPr>
                <w:spacing w:val="-2"/>
                <w:w w:val="95"/>
              </w:rPr>
              <w:t>з</w:t>
            </w:r>
            <w:r w:rsidRPr="00D56936">
              <w:rPr>
                <w:w w:val="95"/>
              </w:rPr>
              <w:t>аж,</w:t>
            </w:r>
            <w:r w:rsidRPr="00D56936">
              <w:rPr>
                <w:spacing w:val="-16"/>
                <w:w w:val="95"/>
              </w:rPr>
              <w:t xml:space="preserve"> </w:t>
            </w:r>
            <w:r w:rsidRPr="00D56936">
              <w:rPr>
                <w:w w:val="95"/>
              </w:rPr>
              <w:t>к</w:t>
            </w:r>
            <w:r w:rsidRPr="00D56936">
              <w:rPr>
                <w:spacing w:val="-4"/>
                <w:w w:val="95"/>
              </w:rPr>
              <w:t>а</w:t>
            </w:r>
            <w:r w:rsidRPr="00D56936">
              <w:rPr>
                <w:w w:val="95"/>
              </w:rPr>
              <w:t>к</w:t>
            </w:r>
            <w:r w:rsidRPr="00D56936">
              <w:rPr>
                <w:spacing w:val="-23"/>
                <w:w w:val="95"/>
              </w:rPr>
              <w:t xml:space="preserve"> </w:t>
            </w:r>
            <w:r w:rsidRPr="00D56936">
              <w:rPr>
                <w:w w:val="95"/>
              </w:rPr>
              <w:t>ж</w:t>
            </w:r>
            <w:r w:rsidRPr="00D56936">
              <w:rPr>
                <w:spacing w:val="-4"/>
                <w:w w:val="95"/>
              </w:rPr>
              <w:t>а</w:t>
            </w:r>
            <w:r w:rsidRPr="00D56936">
              <w:rPr>
                <w:w w:val="95"/>
              </w:rPr>
              <w:t>нр</w:t>
            </w:r>
            <w:r w:rsidRPr="00D56936">
              <w:rPr>
                <w:spacing w:val="-23"/>
                <w:w w:val="95"/>
              </w:rPr>
              <w:t xml:space="preserve"> </w:t>
            </w:r>
            <w:r w:rsidRPr="00D56936">
              <w:rPr>
                <w:w w:val="95"/>
              </w:rPr>
              <w:t>прикладн</w:t>
            </w:r>
            <w:r w:rsidRPr="00D56936">
              <w:rPr>
                <w:spacing w:val="-3"/>
                <w:w w:val="95"/>
              </w:rPr>
              <w:t>о</w:t>
            </w:r>
            <w:r w:rsidRPr="00D56936">
              <w:rPr>
                <w:w w:val="95"/>
              </w:rPr>
              <w:t>й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3"/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8</w:t>
            </w:r>
          </w:p>
        </w:tc>
      </w:tr>
      <w:tr w:rsidR="00564E43" w:rsidRPr="00D56936" w:rsidTr="00D56936">
        <w:trPr>
          <w:trHeight w:hRule="exact" w:val="56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</w:rPr>
              <w:t>Р</w:t>
            </w:r>
            <w:r w:rsidRPr="00D56936">
              <w:rPr>
                <w:spacing w:val="1"/>
              </w:rPr>
              <w:t>а</w:t>
            </w:r>
            <w:r w:rsidRPr="00D56936">
              <w:t>з</w:t>
            </w:r>
            <w:r w:rsidRPr="00D56936">
              <w:rPr>
                <w:spacing w:val="-2"/>
              </w:rPr>
              <w:t>д</w:t>
            </w:r>
            <w:r w:rsidRPr="00D56936">
              <w:t>ел</w:t>
            </w:r>
            <w:r w:rsidRPr="00D56936">
              <w:rPr>
                <w:spacing w:val="-36"/>
              </w:rPr>
              <w:t xml:space="preserve"> </w:t>
            </w:r>
            <w:r w:rsidRPr="00D56936">
              <w:rPr>
                <w:bCs/>
                <w:spacing w:val="1"/>
              </w:rPr>
              <w:t>2</w:t>
            </w:r>
            <w:r w:rsidRPr="00D56936">
              <w:rPr>
                <w:bCs/>
              </w:rPr>
              <w:t>.</w:t>
            </w:r>
            <w:r w:rsidRPr="00D56936">
              <w:rPr>
                <w:bCs/>
                <w:spacing w:val="-26"/>
              </w:rPr>
              <w:t xml:space="preserve"> </w:t>
            </w:r>
            <w:r w:rsidRPr="00D56936">
              <w:t>Ц</w:t>
            </w:r>
            <w:r w:rsidRPr="00D56936">
              <w:rPr>
                <w:spacing w:val="-1"/>
              </w:rPr>
              <w:t>в</w:t>
            </w:r>
            <w:r w:rsidRPr="00D56936">
              <w:rPr>
                <w:spacing w:val="-4"/>
              </w:rPr>
              <w:t>е</w:t>
            </w:r>
            <w:r w:rsidRPr="00D56936">
              <w:t>т</w:t>
            </w:r>
            <w:r w:rsidRPr="00D56936">
              <w:rPr>
                <w:spacing w:val="-34"/>
              </w:rPr>
              <w:t xml:space="preserve"> </w:t>
            </w:r>
            <w:r w:rsidRPr="00D56936">
              <w:t>в</w:t>
            </w:r>
            <w:r w:rsidRPr="00D56936">
              <w:rPr>
                <w:spacing w:val="-34"/>
              </w:rPr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-3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и</w:t>
            </w:r>
            <w:r w:rsidRPr="00D56936">
              <w:rPr>
                <w:w w:val="103"/>
              </w:rPr>
              <w:t xml:space="preserve"> </w:t>
            </w:r>
            <w:r w:rsidRPr="00D56936">
              <w:t>прикладн</w:t>
            </w:r>
            <w:r w:rsidRPr="00D56936">
              <w:rPr>
                <w:spacing w:val="1"/>
              </w:rPr>
              <w:t>о</w:t>
            </w:r>
            <w:r w:rsidRPr="00D56936">
              <w:t>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859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2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w w:val="90"/>
              </w:rPr>
              <w:t>Жи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п</w:t>
            </w:r>
            <w:r w:rsidRPr="00D56936">
              <w:rPr>
                <w:w w:val="90"/>
              </w:rPr>
              <w:t>ис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ая</w:t>
            </w:r>
            <w:r w:rsidRPr="00D56936">
              <w:rPr>
                <w:spacing w:val="39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4"/>
                <w:w w:val="90"/>
              </w:rPr>
              <w:t>з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ц</w:t>
            </w:r>
            <w:r w:rsidRPr="00D56936">
              <w:rPr>
                <w:w w:val="90"/>
              </w:rPr>
              <w:t>ия</w:t>
            </w:r>
            <w:r w:rsidRPr="00D56936">
              <w:rPr>
                <w:spacing w:val="40"/>
                <w:w w:val="90"/>
              </w:rPr>
              <w:t xml:space="preserve"> </w:t>
            </w:r>
            <w:r w:rsidRPr="00D56936">
              <w:rPr>
                <w:w w:val="90"/>
              </w:rPr>
              <w:t>в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1007"/>
            </w:pPr>
            <w:r w:rsidRPr="00D56936">
              <w:rPr>
                <w:w w:val="90"/>
              </w:rPr>
              <w:t>ин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3"/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ь</w:t>
            </w:r>
            <w:r w:rsidRPr="00D56936">
              <w:rPr>
                <w:spacing w:val="-3"/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10"/>
                <w:w w:val="90"/>
              </w:rPr>
              <w:t xml:space="preserve"> </w:t>
            </w:r>
            <w:r w:rsidRPr="00D56936">
              <w:rPr>
                <w:w w:val="90"/>
              </w:rPr>
              <w:t>с</w:t>
            </w:r>
            <w:r w:rsidRPr="00D56936">
              <w:rPr>
                <w:spacing w:val="-9"/>
                <w:w w:val="90"/>
              </w:rPr>
              <w:t xml:space="preserve"> 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-3"/>
                <w:w w:val="90"/>
              </w:rPr>
              <w:t>б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ль</w:t>
            </w:r>
            <w:r w:rsidRPr="00D56936">
              <w:rPr>
                <w:spacing w:val="-1"/>
                <w:w w:val="90"/>
              </w:rPr>
              <w:t>ш</w:t>
            </w:r>
            <w:r w:rsidRPr="00D56936">
              <w:rPr>
                <w:w w:val="90"/>
              </w:rPr>
              <w:t>им</w:t>
            </w:r>
            <w:r w:rsidRPr="00D56936">
              <w:rPr>
                <w:w w:val="92"/>
              </w:rPr>
              <w:t xml:space="preserve"> </w:t>
            </w:r>
            <w:r w:rsidRPr="00D56936">
              <w:rPr>
                <w:w w:val="90"/>
              </w:rPr>
              <w:t>к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2"/>
                <w:w w:val="90"/>
              </w:rPr>
              <w:t>ли</w:t>
            </w:r>
            <w:r w:rsidRPr="00D56936">
              <w:rPr>
                <w:w w:val="90"/>
              </w:rPr>
              <w:t>чес</w:t>
            </w:r>
            <w:r w:rsidRPr="00D56936">
              <w:rPr>
                <w:spacing w:val="-1"/>
                <w:w w:val="90"/>
              </w:rPr>
              <w:t>т</w:t>
            </w:r>
            <w:r w:rsidRPr="00D56936">
              <w:rPr>
                <w:spacing w:val="-4"/>
                <w:w w:val="90"/>
              </w:rPr>
              <w:t>в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w w:val="90"/>
              </w:rPr>
              <w:t>м</w:t>
            </w:r>
            <w:r w:rsidRPr="00D56936">
              <w:rPr>
                <w:spacing w:val="33"/>
                <w:w w:val="90"/>
              </w:rPr>
              <w:t xml:space="preserve"> </w:t>
            </w:r>
            <w:r w:rsidRPr="00D56936">
              <w:rPr>
                <w:w w:val="90"/>
              </w:rPr>
              <w:t>п</w:t>
            </w:r>
            <w:r w:rsidRPr="00D56936">
              <w:rPr>
                <w:spacing w:val="-3"/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spacing w:val="-2"/>
                <w:w w:val="90"/>
              </w:rPr>
              <w:t>он</w:t>
            </w:r>
            <w:r w:rsidRPr="00D56936">
              <w:rPr>
                <w:w w:val="90"/>
              </w:rPr>
              <w:t>ажей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18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9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34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17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3363"/>
            </w:pPr>
            <w:r w:rsidRPr="00D56936">
              <w:rPr>
                <w:bCs/>
              </w:rPr>
              <w:t>3</w:t>
            </w:r>
            <w:r w:rsidRPr="00D56936">
              <w:rPr>
                <w:bCs/>
                <w:spacing w:val="-20"/>
              </w:rPr>
              <w:t xml:space="preserve"> </w:t>
            </w:r>
            <w:r w:rsidRPr="00D56936">
              <w:rPr>
                <w:spacing w:val="-1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t>д</w:t>
            </w:r>
            <w:r w:rsidRPr="00D56936">
              <w:rPr>
                <w:spacing w:val="-30"/>
              </w:rPr>
              <w:t xml:space="preserve"> 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б</w:t>
            </w:r>
            <w:r w:rsidRPr="00D56936">
              <w:rPr>
                <w:spacing w:val="1"/>
              </w:rPr>
              <w:t>у</w:t>
            </w:r>
            <w:r w:rsidRPr="00D56936">
              <w:t>че</w:t>
            </w:r>
            <w:r w:rsidRPr="00D56936">
              <w:rPr>
                <w:spacing w:val="-1"/>
              </w:rPr>
              <w:t>ни</w:t>
            </w:r>
            <w:r w:rsidRPr="00D56936">
              <w:t>я</w:t>
            </w:r>
            <w:r w:rsidRPr="00D56936">
              <w:rPr>
                <w:spacing w:val="-29"/>
              </w:rPr>
              <w:t xml:space="preserve"> </w:t>
            </w:r>
            <w:r w:rsidRPr="00D56936">
              <w:rPr>
                <w:bCs/>
                <w:spacing w:val="-2"/>
              </w:rPr>
              <w:t>I</w:t>
            </w:r>
            <w:r w:rsidRPr="00D56936">
              <w:t>Ι</w:t>
            </w:r>
            <w:r w:rsidRPr="00D56936">
              <w:rPr>
                <w:spacing w:val="-28"/>
              </w:rPr>
              <w:t xml:space="preserve"> 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л</w:t>
            </w:r>
            <w:r w:rsidRPr="00D56936">
              <w:rPr>
                <w:spacing w:val="1"/>
              </w:rPr>
              <w:t>у</w:t>
            </w:r>
            <w:r w:rsidRPr="00D56936">
              <w:rPr>
                <w:spacing w:val="-3"/>
              </w:rPr>
              <w:t>г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2"/>
              </w:rPr>
              <w:t>д</w:t>
            </w:r>
            <w:r w:rsidRPr="00D56936">
              <w:rPr>
                <w:spacing w:val="-1"/>
              </w:rPr>
              <w:t>и</w:t>
            </w:r>
            <w:r w:rsidRPr="00D56936">
              <w:t>е</w:t>
            </w:r>
          </w:p>
        </w:tc>
      </w:tr>
      <w:tr w:rsidR="00564E43" w:rsidRPr="00D56936" w:rsidTr="00D56936">
        <w:trPr>
          <w:trHeight w:hRule="exact" w:val="894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99"/>
            </w:pPr>
            <w:r w:rsidRPr="00D56936">
              <w:rPr>
                <w:spacing w:val="-2"/>
                <w:w w:val="95"/>
              </w:rPr>
              <w:t>Р</w:t>
            </w:r>
            <w:r w:rsidRPr="00D56936">
              <w:rPr>
                <w:spacing w:val="1"/>
                <w:w w:val="95"/>
              </w:rPr>
              <w:t>а</w:t>
            </w:r>
            <w:r w:rsidRPr="00D56936">
              <w:rPr>
                <w:w w:val="95"/>
              </w:rPr>
              <w:t>з</w:t>
            </w:r>
            <w:r w:rsidRPr="00D56936">
              <w:rPr>
                <w:spacing w:val="-2"/>
                <w:w w:val="95"/>
              </w:rPr>
              <w:t>д</w:t>
            </w:r>
            <w:r w:rsidRPr="00D56936">
              <w:rPr>
                <w:w w:val="95"/>
              </w:rPr>
              <w:t>ел</w:t>
            </w:r>
            <w:r w:rsidRPr="00D56936">
              <w:rPr>
                <w:spacing w:val="-2"/>
                <w:w w:val="95"/>
              </w:rPr>
              <w:t xml:space="preserve"> </w:t>
            </w:r>
            <w:r w:rsidRPr="00D56936">
              <w:rPr>
                <w:bCs/>
                <w:w w:val="95"/>
              </w:rPr>
              <w:t>3.</w:t>
            </w:r>
            <w:r w:rsidRPr="00D56936">
              <w:rPr>
                <w:bCs/>
                <w:spacing w:val="6"/>
                <w:w w:val="95"/>
              </w:rPr>
              <w:t xml:space="preserve"> </w:t>
            </w:r>
            <w:r w:rsidRPr="00D56936">
              <w:rPr>
                <w:spacing w:val="-2"/>
                <w:w w:val="95"/>
              </w:rPr>
              <w:t>С</w:t>
            </w:r>
            <w:r w:rsidRPr="00D56936">
              <w:rPr>
                <w:spacing w:val="-1"/>
                <w:w w:val="95"/>
              </w:rPr>
              <w:t>ю</w:t>
            </w:r>
            <w:r w:rsidRPr="00D56936">
              <w:rPr>
                <w:spacing w:val="-2"/>
                <w:w w:val="95"/>
              </w:rPr>
              <w:t>ж</w:t>
            </w:r>
            <w:r w:rsidRPr="00D56936">
              <w:rPr>
                <w:w w:val="95"/>
              </w:rPr>
              <w:t>ет</w:t>
            </w:r>
            <w:r w:rsidRPr="00D56936">
              <w:rPr>
                <w:spacing w:val="-1"/>
                <w:w w:val="95"/>
              </w:rPr>
              <w:t>н</w:t>
            </w:r>
            <w:r w:rsidRPr="00D56936">
              <w:rPr>
                <w:spacing w:val="-3"/>
                <w:w w:val="95"/>
              </w:rPr>
              <w:t>а</w:t>
            </w:r>
            <w:r w:rsidRPr="00D56936">
              <w:rPr>
                <w:w w:val="95"/>
              </w:rPr>
              <w:t>я</w:t>
            </w:r>
            <w:r w:rsidRPr="00D56936">
              <w:t xml:space="preserve"> </w:t>
            </w:r>
            <w:r w:rsidRPr="00D56936">
              <w:rPr>
                <w:spacing w:val="-1"/>
              </w:rPr>
              <w:t>к</w:t>
            </w:r>
            <w:r w:rsidRPr="00D56936">
              <w:rPr>
                <w:spacing w:val="1"/>
              </w:rPr>
              <w:t>о</w:t>
            </w:r>
            <w:r w:rsidRPr="00D56936">
              <w:t>м</w:t>
            </w:r>
            <w:r w:rsidRPr="00D56936">
              <w:rPr>
                <w:spacing w:val="-1"/>
              </w:rPr>
              <w:t>п</w:t>
            </w:r>
            <w:r w:rsidRPr="00D56936">
              <w:rPr>
                <w:spacing w:val="-3"/>
              </w:rPr>
              <w:t>о</w:t>
            </w:r>
            <w:r w:rsidRPr="00D56936">
              <w:t>з</w:t>
            </w:r>
            <w:r w:rsidRPr="00D56936">
              <w:rPr>
                <w:spacing w:val="-1"/>
              </w:rPr>
              <w:t>ици</w:t>
            </w:r>
            <w:r w:rsidRPr="00D56936">
              <w:t>я</w:t>
            </w:r>
            <w:r w:rsidRPr="00D56936">
              <w:rPr>
                <w:spacing w:val="-4"/>
              </w:rPr>
              <w:t xml:space="preserve"> </w:t>
            </w:r>
            <w:r w:rsidRPr="00D56936">
              <w:rPr>
                <w:bCs/>
              </w:rPr>
              <w:t>(</w:t>
            </w:r>
            <w:r w:rsidRPr="00D56936">
              <w:rPr>
                <w:spacing w:val="-1"/>
              </w:rPr>
              <w:t>и</w:t>
            </w:r>
            <w:r w:rsidRPr="00D56936">
              <w:t>ст</w:t>
            </w:r>
            <w:r w:rsidRPr="00D56936">
              <w:rPr>
                <w:spacing w:val="1"/>
              </w:rPr>
              <w:t>о</w:t>
            </w:r>
            <w:r w:rsidRPr="00D56936">
              <w:rPr>
                <w:spacing w:val="-3"/>
              </w:rPr>
              <w:t>р</w:t>
            </w:r>
            <w:r w:rsidRPr="00D56936">
              <w:rPr>
                <w:spacing w:val="-1"/>
              </w:rPr>
              <w:t>и</w:t>
            </w:r>
            <w:r w:rsidRPr="00D56936">
              <w:t>чес</w:t>
            </w:r>
            <w:r w:rsidRPr="00D56936">
              <w:rPr>
                <w:spacing w:val="-1"/>
              </w:rPr>
              <w:t>ки</w:t>
            </w:r>
            <w:r w:rsidRPr="00D56936">
              <w:t>й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</w:rPr>
              <w:t>ж</w:t>
            </w:r>
            <w:r w:rsidRPr="00D56936">
              <w:rPr>
                <w:spacing w:val="1"/>
              </w:rPr>
              <w:t>а</w:t>
            </w:r>
            <w:r w:rsidRPr="00D56936">
              <w:rPr>
                <w:spacing w:val="-1"/>
              </w:rPr>
              <w:t>н</w:t>
            </w:r>
            <w:r w:rsidRPr="00D56936">
              <w:t>р</w:t>
            </w:r>
            <w:r w:rsidRPr="00D56936">
              <w:rPr>
                <w:bCs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</w:tr>
      <w:tr w:rsidR="00564E43" w:rsidRPr="00D56936" w:rsidTr="00D56936">
        <w:trPr>
          <w:trHeight w:hRule="exact" w:val="1134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1"/>
              </w:rPr>
              <w:t>3</w:t>
            </w:r>
            <w:r w:rsidRPr="00D56936">
              <w:rPr>
                <w:spacing w:val="-1"/>
              </w:rPr>
              <w:t>.</w:t>
            </w:r>
            <w:r w:rsidRPr="00D56936">
              <w:rPr>
                <w:spacing w:val="1"/>
              </w:rPr>
              <w:t>1</w:t>
            </w:r>
            <w:r w:rsidRPr="00D56936"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/>
            </w:pP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сп</w:t>
            </w:r>
            <w:r w:rsidRPr="00D56936">
              <w:rPr>
                <w:spacing w:val="1"/>
                <w:w w:val="90"/>
              </w:rPr>
              <w:t>о</w:t>
            </w:r>
            <w:r w:rsidRPr="00D56936">
              <w:rPr>
                <w:spacing w:val="-5"/>
                <w:w w:val="90"/>
              </w:rPr>
              <w:t>л</w:t>
            </w:r>
            <w:r w:rsidRPr="00D56936">
              <w:rPr>
                <w:w w:val="90"/>
              </w:rPr>
              <w:t>не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ие</w:t>
            </w:r>
            <w:r w:rsidRPr="00D56936">
              <w:rPr>
                <w:spacing w:val="59"/>
                <w:w w:val="90"/>
              </w:rPr>
              <w:t xml:space="preserve"> </w:t>
            </w:r>
            <w:r w:rsidRPr="00D56936">
              <w:rPr>
                <w:spacing w:val="-3"/>
                <w:w w:val="90"/>
              </w:rPr>
              <w:t>м</w:t>
            </w:r>
            <w:r w:rsidRPr="00D56936">
              <w:rPr>
                <w:w w:val="90"/>
              </w:rPr>
              <w:t>и</w:t>
            </w:r>
            <w:r w:rsidRPr="00D56936">
              <w:rPr>
                <w:spacing w:val="-2"/>
                <w:w w:val="90"/>
              </w:rPr>
              <w:t>н</w:t>
            </w:r>
            <w:r w:rsidRPr="00D56936">
              <w:rPr>
                <w:w w:val="90"/>
              </w:rPr>
              <w:t>и-</w:t>
            </w:r>
            <w:r w:rsidRPr="00D56936">
              <w:rPr>
                <w:spacing w:val="-4"/>
                <w:w w:val="90"/>
              </w:rPr>
              <w:t>с</w:t>
            </w:r>
            <w:r w:rsidRPr="00D56936">
              <w:rPr>
                <w:w w:val="90"/>
              </w:rPr>
              <w:t>е</w:t>
            </w:r>
            <w:r w:rsidRPr="00D56936">
              <w:rPr>
                <w:spacing w:val="1"/>
                <w:w w:val="90"/>
              </w:rPr>
              <w:t>р</w:t>
            </w:r>
            <w:r w:rsidRPr="00D56936">
              <w:rPr>
                <w:spacing w:val="-2"/>
                <w:w w:val="90"/>
              </w:rPr>
              <w:t>и</w:t>
            </w:r>
            <w:r w:rsidRPr="00D56936">
              <w:rPr>
                <w:w w:val="90"/>
              </w:rPr>
              <w:t>и</w:t>
            </w:r>
          </w:p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102" w:right="273"/>
            </w:pPr>
            <w:r w:rsidRPr="00D56936">
              <w:rPr>
                <w:w w:val="95"/>
              </w:rPr>
              <w:t>(</w:t>
            </w:r>
            <w:r w:rsidRPr="00D56936">
              <w:rPr>
                <w:spacing w:val="1"/>
                <w:w w:val="95"/>
              </w:rPr>
              <w:t>д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х,</w:t>
            </w:r>
            <w:r w:rsidRPr="00D56936">
              <w:rPr>
                <w:spacing w:val="-17"/>
                <w:w w:val="95"/>
              </w:rPr>
              <w:t xml:space="preserve"> 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3"/>
                <w:w w:val="95"/>
              </w:rPr>
              <w:t>р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х)</w:t>
            </w:r>
            <w:r w:rsidRPr="00D56936">
              <w:rPr>
                <w:spacing w:val="-16"/>
                <w:w w:val="95"/>
              </w:rPr>
              <w:t xml:space="preserve"> </w:t>
            </w:r>
            <w:r w:rsidRPr="00D56936">
              <w:rPr>
                <w:spacing w:val="-3"/>
                <w:w w:val="95"/>
              </w:rPr>
              <w:t>г</w:t>
            </w:r>
            <w:r w:rsidRPr="00D56936">
              <w:rPr>
                <w:spacing w:val="1"/>
                <w:w w:val="95"/>
              </w:rPr>
              <w:t>р</w:t>
            </w:r>
            <w:r w:rsidRPr="00D56936">
              <w:rPr>
                <w:w w:val="95"/>
              </w:rPr>
              <w:t>а</w:t>
            </w:r>
            <w:r w:rsidRPr="00D56936">
              <w:rPr>
                <w:spacing w:val="-3"/>
                <w:w w:val="95"/>
              </w:rPr>
              <w:t>ф</w:t>
            </w:r>
            <w:r w:rsidRPr="00D56936">
              <w:rPr>
                <w:w w:val="95"/>
              </w:rPr>
              <w:t>ич</w:t>
            </w:r>
            <w:r w:rsidRPr="00D56936">
              <w:rPr>
                <w:spacing w:val="-4"/>
                <w:w w:val="95"/>
              </w:rPr>
              <w:t>е</w:t>
            </w:r>
            <w:r w:rsidRPr="00D56936">
              <w:rPr>
                <w:w w:val="95"/>
              </w:rPr>
              <w:t>ск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х</w:t>
            </w:r>
            <w:r w:rsidRPr="00D56936">
              <w:t xml:space="preserve"> </w:t>
            </w:r>
            <w:r w:rsidRPr="00D56936">
              <w:rPr>
                <w:w w:val="95"/>
              </w:rPr>
              <w:t>к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м</w:t>
            </w:r>
            <w:r w:rsidRPr="00D56936">
              <w:rPr>
                <w:w w:val="95"/>
              </w:rPr>
              <w:t>п</w:t>
            </w:r>
            <w:r w:rsidRPr="00D56936">
              <w:rPr>
                <w:spacing w:val="1"/>
                <w:w w:val="95"/>
              </w:rPr>
              <w:t>о</w:t>
            </w:r>
            <w:r w:rsidRPr="00D56936">
              <w:rPr>
                <w:spacing w:val="-4"/>
                <w:w w:val="95"/>
              </w:rPr>
              <w:t>з</w:t>
            </w:r>
            <w:r w:rsidRPr="00D56936">
              <w:rPr>
                <w:w w:val="95"/>
              </w:rPr>
              <w:t>и</w:t>
            </w:r>
            <w:r w:rsidRPr="00D56936">
              <w:rPr>
                <w:spacing w:val="-3"/>
                <w:w w:val="95"/>
              </w:rPr>
              <w:t>ц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й</w:t>
            </w:r>
            <w:r w:rsidRPr="00D56936">
              <w:rPr>
                <w:spacing w:val="-30"/>
                <w:w w:val="95"/>
              </w:rPr>
              <w:t xml:space="preserve"> </w:t>
            </w:r>
            <w:r w:rsidRPr="00D56936">
              <w:rPr>
                <w:w w:val="95"/>
              </w:rPr>
              <w:t>на</w:t>
            </w:r>
            <w:r w:rsidRPr="00D56936">
              <w:rPr>
                <w:spacing w:val="-32"/>
                <w:w w:val="95"/>
              </w:rPr>
              <w:t xml:space="preserve"> </w:t>
            </w:r>
            <w:r w:rsidRPr="00D56936">
              <w:rPr>
                <w:w w:val="95"/>
              </w:rPr>
              <w:t>ис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spacing w:val="-2"/>
                <w:w w:val="95"/>
              </w:rPr>
              <w:t>о</w:t>
            </w:r>
            <w:r w:rsidRPr="00D56936">
              <w:rPr>
                <w:spacing w:val="1"/>
                <w:w w:val="95"/>
              </w:rPr>
              <w:t>р</w:t>
            </w:r>
            <w:r w:rsidRPr="00D56936">
              <w:rPr>
                <w:spacing w:val="-2"/>
                <w:w w:val="95"/>
              </w:rPr>
              <w:t>и</w:t>
            </w:r>
            <w:r w:rsidRPr="00D56936">
              <w:rPr>
                <w:w w:val="95"/>
              </w:rPr>
              <w:t>ческ</w:t>
            </w: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w w:val="95"/>
              </w:rPr>
              <w:t>ю</w:t>
            </w:r>
            <w:r w:rsidRPr="00D56936">
              <w:rPr>
                <w:w w:val="99"/>
              </w:rPr>
              <w:t xml:space="preserve"> 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ема</w:t>
            </w:r>
            <w:r w:rsidRPr="00D56936">
              <w:rPr>
                <w:spacing w:val="-1"/>
                <w:w w:val="95"/>
              </w:rPr>
              <w:t>т</w:t>
            </w:r>
            <w:r w:rsidRPr="00D56936">
              <w:rPr>
                <w:w w:val="95"/>
              </w:rPr>
              <w:t>ику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524"/>
            </w:pPr>
            <w:r w:rsidRPr="00D56936">
              <w:rPr>
                <w:spacing w:val="-4"/>
                <w:w w:val="95"/>
              </w:rPr>
              <w:t>у</w:t>
            </w:r>
            <w:r w:rsidRPr="00D56936">
              <w:rPr>
                <w:spacing w:val="1"/>
                <w:w w:val="95"/>
              </w:rPr>
              <w:t>ро</w:t>
            </w:r>
            <w:r w:rsidRPr="00D56936">
              <w:rPr>
                <w:w w:val="95"/>
              </w:rPr>
              <w:t>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spacing w:val="1"/>
              </w:rPr>
              <w:t>36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spacing w:val="1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spacing w:val="1"/>
              </w:rPr>
              <w:t>18</w:t>
            </w:r>
          </w:p>
        </w:tc>
      </w:tr>
      <w:tr w:rsidR="00564E43" w:rsidRPr="00D56936" w:rsidTr="002C446B">
        <w:trPr>
          <w:trHeight w:hRule="exact" w:val="33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62" w:right="466"/>
              <w:jc w:val="center"/>
            </w:pPr>
            <w:r w:rsidRPr="00D56936">
              <w:rPr>
                <w:bCs/>
                <w:spacing w:val="1"/>
              </w:rPr>
              <w:t>36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36" w:right="43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E43" w:rsidRPr="00D56936" w:rsidRDefault="00564E43" w:rsidP="00EB5D9A">
            <w:pPr>
              <w:pStyle w:val="TableParagraph"/>
              <w:kinsoku w:val="0"/>
              <w:overflowPunct w:val="0"/>
              <w:ind w:left="488" w:right="489"/>
              <w:jc w:val="center"/>
            </w:pPr>
            <w:r w:rsidRPr="00D56936">
              <w:rPr>
                <w:bCs/>
                <w:spacing w:val="1"/>
              </w:rPr>
              <w:t>18</w:t>
            </w:r>
          </w:p>
        </w:tc>
      </w:tr>
    </w:tbl>
    <w:p w:rsidR="00564E43" w:rsidRDefault="00564E43" w:rsidP="00EB5D9A">
      <w:pPr>
        <w:rPr>
          <w:sz w:val="28"/>
          <w:szCs w:val="28"/>
        </w:rPr>
      </w:pPr>
    </w:p>
    <w:p w:rsidR="007B052C" w:rsidRDefault="007B052C" w:rsidP="00EB5D9A">
      <w:pPr>
        <w:rPr>
          <w:sz w:val="28"/>
          <w:szCs w:val="28"/>
        </w:rPr>
      </w:pPr>
    </w:p>
    <w:p w:rsidR="007B052C" w:rsidRPr="00D56936" w:rsidRDefault="007B052C" w:rsidP="00EB5D9A">
      <w:pPr>
        <w:rPr>
          <w:sz w:val="28"/>
          <w:szCs w:val="28"/>
        </w:rPr>
        <w:sectPr w:rsidR="007B052C" w:rsidRPr="00D56936">
          <w:headerReference w:type="default" r:id="rId9"/>
          <w:footerReference w:type="default" r:id="rId10"/>
          <w:pgSz w:w="11900" w:h="16840"/>
          <w:pgMar w:top="1040" w:right="380" w:bottom="280" w:left="1040" w:header="0" w:footer="0" w:gutter="0"/>
          <w:cols w:space="720"/>
          <w:noEndnote/>
        </w:sectPr>
      </w:pP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46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В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аг</w:t>
      </w:r>
      <w:r w:rsidRPr="00D56936">
        <w:rPr>
          <w:spacing w:val="-4"/>
          <w:w w:val="90"/>
          <w:sz w:val="28"/>
          <w:szCs w:val="28"/>
        </w:rPr>
        <w:t>ае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нт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ия)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3-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нем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ке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общеразвивающей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 xml:space="preserve">в области </w:t>
      </w:r>
      <w:r w:rsidR="00125D19" w:rsidRPr="00D56936">
        <w:rPr>
          <w:spacing w:val="-4"/>
          <w:w w:val="90"/>
          <w:sz w:val="28"/>
          <w:szCs w:val="28"/>
        </w:rPr>
        <w:t xml:space="preserve">изобразительного </w:t>
      </w:r>
      <w:r w:rsidRPr="00D56936">
        <w:rPr>
          <w:spacing w:val="-4"/>
          <w:w w:val="90"/>
          <w:sz w:val="28"/>
          <w:szCs w:val="28"/>
        </w:rPr>
        <w:t xml:space="preserve"> искусства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jc w:val="center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1"/>
          <w:w w:val="95"/>
          <w:sz w:val="28"/>
          <w:szCs w:val="28"/>
        </w:rPr>
        <w:t>ж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0"/>
          <w:w w:val="95"/>
          <w:sz w:val="28"/>
          <w:szCs w:val="28"/>
        </w:rPr>
        <w:t xml:space="preserve"> 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bCs/>
          <w:i/>
          <w:iCs/>
          <w:w w:val="95"/>
          <w:sz w:val="28"/>
          <w:szCs w:val="28"/>
        </w:rPr>
        <w:t>.</w:t>
      </w:r>
      <w:r w:rsidRPr="00D56936">
        <w:rPr>
          <w:bCs/>
          <w:i/>
          <w:iCs/>
          <w:spacing w:val="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5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/>
        <w:rPr>
          <w:w w:val="80"/>
          <w:sz w:val="28"/>
          <w:szCs w:val="28"/>
        </w:rPr>
      </w:pPr>
      <w:r w:rsidRPr="00D56936">
        <w:rPr>
          <w:bCs/>
          <w:sz w:val="28"/>
          <w:szCs w:val="28"/>
        </w:rPr>
        <w:t xml:space="preserve">                                  1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w w:val="110"/>
          <w:sz w:val="28"/>
          <w:szCs w:val="28"/>
        </w:rPr>
        <w:t>Ι</w:t>
      </w:r>
      <w:r w:rsidRPr="00D56936">
        <w:rPr>
          <w:spacing w:val="-37"/>
          <w:w w:val="110"/>
          <w:sz w:val="28"/>
          <w:szCs w:val="28"/>
        </w:rPr>
        <w:t xml:space="preserve"> </w:t>
      </w:r>
      <w:r w:rsidRPr="00D56936">
        <w:rPr>
          <w:spacing w:val="-4"/>
          <w:sz w:val="28"/>
          <w:szCs w:val="28"/>
        </w:rPr>
        <w:t>п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/>
        <w:jc w:val="both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37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1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28"/>
          <w:sz w:val="28"/>
          <w:szCs w:val="28"/>
        </w:rPr>
        <w:t xml:space="preserve"> </w:t>
      </w:r>
      <w:r w:rsidRPr="00D56936">
        <w:rPr>
          <w:sz w:val="28"/>
          <w:szCs w:val="28"/>
        </w:rPr>
        <w:t>Ос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в</w:t>
      </w:r>
      <w:r w:rsidRPr="00D56936">
        <w:rPr>
          <w:sz w:val="28"/>
          <w:szCs w:val="28"/>
        </w:rPr>
        <w:t>ы</w:t>
      </w:r>
      <w:r w:rsidRPr="00D56936">
        <w:rPr>
          <w:spacing w:val="-36"/>
          <w:sz w:val="28"/>
          <w:szCs w:val="28"/>
        </w:rPr>
        <w:t xml:space="preserve"> </w:t>
      </w:r>
      <w:r w:rsidRPr="00D56936">
        <w:rPr>
          <w:spacing w:val="-4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4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и прикладной</w:t>
      </w:r>
    </w:p>
    <w:p w:rsidR="00564E43" w:rsidRPr="00D56936" w:rsidRDefault="00564E43" w:rsidP="005044AF">
      <w:pPr>
        <w:pStyle w:val="a3"/>
        <w:numPr>
          <w:ilvl w:val="1"/>
          <w:numId w:val="39"/>
        </w:numPr>
        <w:tabs>
          <w:tab w:val="left" w:pos="730"/>
        </w:tabs>
        <w:kinsoku w:val="0"/>
        <w:overflowPunct w:val="0"/>
        <w:spacing w:line="360" w:lineRule="auto"/>
        <w:ind w:right="102" w:firstLine="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е.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Дем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й  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4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жа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ами,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емы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3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72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i/>
          <w:iCs/>
          <w:w w:val="95"/>
          <w:sz w:val="28"/>
          <w:szCs w:val="28"/>
        </w:rPr>
        <w:t xml:space="preserve">: </w:t>
      </w:r>
      <w:r w:rsidRPr="00D56936">
        <w:rPr>
          <w:i/>
          <w:iCs/>
          <w:spacing w:val="1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 xml:space="preserve">р 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ро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 xml:space="preserve">кций  и 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иа</w:t>
      </w:r>
      <w:r w:rsidRPr="00D56936">
        <w:rPr>
          <w:spacing w:val="-5"/>
          <w:w w:val="95"/>
          <w:sz w:val="28"/>
          <w:szCs w:val="28"/>
        </w:rPr>
        <w:t>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  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ш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22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2"/>
          <w:w w:val="95"/>
          <w:sz w:val="28"/>
          <w:szCs w:val="28"/>
        </w:rPr>
        <w:t>ли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ке.</w:t>
      </w:r>
    </w:p>
    <w:p w:rsidR="00564E43" w:rsidRPr="00D56936" w:rsidRDefault="00564E43" w:rsidP="005044AF">
      <w:pPr>
        <w:pStyle w:val="a3"/>
        <w:numPr>
          <w:ilvl w:val="1"/>
          <w:numId w:val="39"/>
        </w:numPr>
        <w:tabs>
          <w:tab w:val="left" w:pos="593"/>
        </w:tabs>
        <w:kinsoku w:val="0"/>
        <w:overflowPunct w:val="0"/>
        <w:spacing w:line="360" w:lineRule="auto"/>
        <w:ind w:left="593" w:hanging="49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сие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5044AF">
      <w:pPr>
        <w:pStyle w:val="a3"/>
        <w:tabs>
          <w:tab w:val="left" w:pos="1008"/>
          <w:tab w:val="left" w:pos="2755"/>
          <w:tab w:val="left" w:pos="3987"/>
          <w:tab w:val="left" w:pos="5391"/>
          <w:tab w:val="left" w:pos="6288"/>
          <w:tab w:val="left" w:pos="6924"/>
          <w:tab w:val="left" w:pos="8122"/>
          <w:tab w:val="left" w:pos="9307"/>
        </w:tabs>
        <w:kinsoku w:val="0"/>
        <w:overflowPunct w:val="0"/>
        <w:spacing w:line="360" w:lineRule="auto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w w:val="90"/>
          <w:sz w:val="28"/>
          <w:szCs w:val="28"/>
        </w:rPr>
        <w:tab/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1"/>
          <w:w w:val="90"/>
          <w:sz w:val="28"/>
          <w:szCs w:val="28"/>
        </w:rPr>
        <w:t>«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ab/>
        <w:t>как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ab/>
        <w:t>це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ab/>
        <w:t>и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как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чей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ка,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 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дл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ем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 xml:space="preserve">е 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я</w:t>
      </w:r>
      <w:r w:rsidRPr="00D56936">
        <w:rPr>
          <w:i/>
          <w:iCs/>
          <w:w w:val="95"/>
          <w:sz w:val="28"/>
          <w:szCs w:val="28"/>
        </w:rPr>
        <w:t>:</w:t>
      </w:r>
      <w:r w:rsidRPr="00D56936">
        <w:rPr>
          <w:i/>
          <w:iCs/>
          <w:spacing w:val="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5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ние с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w w:val="95"/>
          <w:sz w:val="28"/>
          <w:szCs w:val="28"/>
        </w:rPr>
        <w:t>же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ии 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нн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(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spacing w:val="1"/>
          <w:w w:val="95"/>
          <w:sz w:val="28"/>
          <w:szCs w:val="28"/>
        </w:rPr>
        <w:t>Мо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др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зь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spacing w:val="-1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ние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иг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»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т.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4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ля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47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>:</w:t>
      </w:r>
      <w:r w:rsidRPr="00D56936">
        <w:rPr>
          <w:i/>
          <w:iCs/>
          <w:spacing w:val="5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4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амя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46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ча</w:t>
      </w:r>
      <w:r w:rsidRPr="00D56936">
        <w:rPr>
          <w:spacing w:val="-1"/>
          <w:w w:val="95"/>
          <w:sz w:val="28"/>
          <w:szCs w:val="28"/>
        </w:rPr>
        <w:t>щ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ися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ний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2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z w:val="28"/>
          <w:szCs w:val="28"/>
        </w:rPr>
        <w:t>Ц</w:t>
      </w:r>
      <w:r w:rsidRPr="00D56936">
        <w:rPr>
          <w:spacing w:val="-1"/>
          <w:sz w:val="28"/>
          <w:szCs w:val="28"/>
        </w:rPr>
        <w:t>в</w:t>
      </w:r>
      <w:r w:rsidRPr="00D56936">
        <w:rPr>
          <w:spacing w:val="-4"/>
          <w:sz w:val="28"/>
          <w:szCs w:val="28"/>
        </w:rPr>
        <w:t>е</w:t>
      </w:r>
      <w:r w:rsidRPr="00D56936">
        <w:rPr>
          <w:sz w:val="28"/>
          <w:szCs w:val="28"/>
        </w:rPr>
        <w:t>т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z w:val="28"/>
          <w:szCs w:val="28"/>
        </w:rPr>
        <w:t>в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и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sz w:val="28"/>
          <w:szCs w:val="28"/>
        </w:rPr>
        <w:t>прикладн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</w:p>
    <w:p w:rsidR="00564E43" w:rsidRPr="00D56936" w:rsidRDefault="00564E43" w:rsidP="005044AF">
      <w:pPr>
        <w:pStyle w:val="a3"/>
        <w:numPr>
          <w:ilvl w:val="1"/>
          <w:numId w:val="38"/>
        </w:numPr>
        <w:tabs>
          <w:tab w:val="left" w:pos="737"/>
          <w:tab w:val="left" w:pos="2158"/>
          <w:tab w:val="left" w:pos="3096"/>
          <w:tab w:val="left" w:pos="4539"/>
          <w:tab w:val="left" w:pos="4901"/>
          <w:tab w:val="left" w:pos="7102"/>
        </w:tabs>
        <w:kinsoku w:val="0"/>
        <w:overflowPunct w:val="0"/>
        <w:spacing w:line="360" w:lineRule="auto"/>
        <w:ind w:firstLine="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90"/>
          <w:sz w:val="28"/>
          <w:szCs w:val="28"/>
        </w:rPr>
        <w:tab/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w w:val="90"/>
          <w:sz w:val="28"/>
          <w:szCs w:val="28"/>
        </w:rPr>
        <w:tab/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90"/>
          <w:sz w:val="28"/>
          <w:szCs w:val="28"/>
        </w:rPr>
        <w:tab/>
        <w:t>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90"/>
          <w:sz w:val="28"/>
          <w:szCs w:val="28"/>
        </w:rPr>
        <w:tab/>
        <w:t>(к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ые).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Э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tabs>
          <w:tab w:val="left" w:pos="977"/>
          <w:tab w:val="left" w:pos="2539"/>
          <w:tab w:val="left" w:pos="2871"/>
          <w:tab w:val="left" w:pos="4054"/>
          <w:tab w:val="left" w:pos="6495"/>
          <w:tab w:val="left" w:pos="7831"/>
          <w:tab w:val="left" w:pos="9334"/>
        </w:tabs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ab/>
        <w:t>с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ab/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ых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ий,</w:t>
      </w:r>
      <w:r w:rsidRPr="00D56936">
        <w:rPr>
          <w:w w:val="90"/>
          <w:sz w:val="28"/>
          <w:szCs w:val="28"/>
        </w:rPr>
        <w:tab/>
      </w:r>
      <w:r w:rsidRPr="00D56936">
        <w:rPr>
          <w:w w:val="85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сим</w:t>
      </w:r>
      <w:r w:rsidRPr="00D56936">
        <w:rPr>
          <w:spacing w:val="-3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 xml:space="preserve">:  </w:t>
      </w:r>
      <w:r w:rsidRPr="00D56936">
        <w:rPr>
          <w:i/>
          <w:iCs/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 xml:space="preserve">о 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 xml:space="preserve">й 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ы 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 xml:space="preserve">ю 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как 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 xml:space="preserve">ей 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сме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яжек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гамм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D56936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lastRenderedPageBreak/>
        <w:t>чис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4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лил</w:t>
      </w:r>
      <w:r w:rsidRPr="00D56936">
        <w:rPr>
          <w:w w:val="95"/>
          <w:sz w:val="28"/>
          <w:szCs w:val="28"/>
        </w:rPr>
        <w:t>а;</w:t>
      </w:r>
    </w:p>
    <w:p w:rsidR="00564E43" w:rsidRPr="00D56936" w:rsidRDefault="007B052C" w:rsidP="00D56936">
      <w:pPr>
        <w:pStyle w:val="a3"/>
        <w:tabs>
          <w:tab w:val="left" w:pos="809"/>
        </w:tabs>
        <w:kinsoku w:val="0"/>
        <w:overflowPunct w:val="0"/>
        <w:spacing w:line="360" w:lineRule="auto"/>
        <w:ind w:left="0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     </w:t>
      </w:r>
      <w:r w:rsidR="00564E43" w:rsidRPr="00D56936">
        <w:rPr>
          <w:w w:val="95"/>
          <w:sz w:val="28"/>
          <w:szCs w:val="28"/>
        </w:rPr>
        <w:t>чис</w:t>
      </w:r>
      <w:r w:rsidR="00564E43" w:rsidRPr="00D56936">
        <w:rPr>
          <w:spacing w:val="-3"/>
          <w:w w:val="95"/>
          <w:sz w:val="28"/>
          <w:szCs w:val="28"/>
        </w:rPr>
        <w:t>т</w:t>
      </w:r>
      <w:r w:rsidR="00564E43" w:rsidRPr="00D56936">
        <w:rPr>
          <w:spacing w:val="1"/>
          <w:w w:val="95"/>
          <w:sz w:val="28"/>
          <w:szCs w:val="28"/>
        </w:rPr>
        <w:t>ы</w:t>
      </w:r>
      <w:r w:rsidR="00564E43" w:rsidRPr="00D56936">
        <w:rPr>
          <w:w w:val="95"/>
          <w:sz w:val="28"/>
          <w:szCs w:val="28"/>
        </w:rPr>
        <w:t>й</w:t>
      </w:r>
      <w:r w:rsidR="00564E43" w:rsidRPr="00D56936">
        <w:rPr>
          <w:spacing w:val="-36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ц</w:t>
      </w:r>
      <w:r w:rsidR="00564E43" w:rsidRPr="00D56936">
        <w:rPr>
          <w:spacing w:val="-2"/>
          <w:w w:val="95"/>
          <w:sz w:val="28"/>
          <w:szCs w:val="28"/>
        </w:rPr>
        <w:t>в</w:t>
      </w:r>
      <w:r w:rsidR="00564E43" w:rsidRPr="00D56936">
        <w:rPr>
          <w:w w:val="95"/>
          <w:sz w:val="28"/>
          <w:szCs w:val="28"/>
        </w:rPr>
        <w:t>ет</w:t>
      </w:r>
      <w:r w:rsidR="00564E43" w:rsidRPr="00D56936">
        <w:rPr>
          <w:spacing w:val="-36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+</w:t>
      </w:r>
      <w:r w:rsidR="00564E43" w:rsidRPr="00D56936">
        <w:rPr>
          <w:spacing w:val="-28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ч</w:t>
      </w:r>
      <w:r w:rsidR="00564E43" w:rsidRPr="00D56936">
        <w:rPr>
          <w:spacing w:val="-3"/>
          <w:w w:val="95"/>
          <w:sz w:val="28"/>
          <w:szCs w:val="28"/>
        </w:rPr>
        <w:t>е</w:t>
      </w:r>
      <w:r w:rsidR="00564E43" w:rsidRPr="00D56936">
        <w:rPr>
          <w:spacing w:val="1"/>
          <w:w w:val="95"/>
          <w:sz w:val="28"/>
          <w:szCs w:val="28"/>
        </w:rPr>
        <w:t>р</w:t>
      </w:r>
      <w:r w:rsidR="00564E43" w:rsidRPr="00D56936">
        <w:rPr>
          <w:spacing w:val="-2"/>
          <w:w w:val="95"/>
          <w:sz w:val="28"/>
          <w:szCs w:val="28"/>
        </w:rPr>
        <w:t>н</w:t>
      </w:r>
      <w:r w:rsidR="00564E43" w:rsidRPr="00D56936">
        <w:rPr>
          <w:spacing w:val="-3"/>
          <w:w w:val="95"/>
          <w:sz w:val="28"/>
          <w:szCs w:val="28"/>
        </w:rPr>
        <w:t>а</w:t>
      </w:r>
      <w:r w:rsidR="00564E43" w:rsidRPr="00D56936">
        <w:rPr>
          <w:w w:val="95"/>
          <w:sz w:val="28"/>
          <w:szCs w:val="28"/>
        </w:rPr>
        <w:t>я</w:t>
      </w:r>
      <w:r w:rsidR="00564E43" w:rsidRPr="00D56936">
        <w:rPr>
          <w:spacing w:val="-35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к</w:t>
      </w:r>
      <w:r w:rsidR="00564E43" w:rsidRPr="00D56936">
        <w:rPr>
          <w:spacing w:val="1"/>
          <w:w w:val="95"/>
          <w:sz w:val="28"/>
          <w:szCs w:val="28"/>
        </w:rPr>
        <w:t>р</w:t>
      </w:r>
      <w:r w:rsidR="00564E43" w:rsidRPr="00D56936">
        <w:rPr>
          <w:spacing w:val="-4"/>
          <w:w w:val="95"/>
          <w:sz w:val="28"/>
          <w:szCs w:val="28"/>
        </w:rPr>
        <w:t>а</w:t>
      </w:r>
      <w:r w:rsidR="00564E43" w:rsidRPr="00D56936">
        <w:rPr>
          <w:w w:val="95"/>
          <w:sz w:val="28"/>
          <w:szCs w:val="28"/>
        </w:rPr>
        <w:t>ск</w:t>
      </w:r>
      <w:r w:rsidR="00564E43" w:rsidRPr="00D56936">
        <w:rPr>
          <w:spacing w:val="-4"/>
          <w:w w:val="95"/>
          <w:sz w:val="28"/>
          <w:szCs w:val="28"/>
        </w:rPr>
        <w:t>а</w:t>
      </w:r>
      <w:r w:rsidR="00564E43" w:rsidRPr="00D56936">
        <w:rPr>
          <w:w w:val="95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чис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лил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че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ная</w:t>
      </w:r>
      <w:r w:rsidRPr="00D56936">
        <w:rPr>
          <w:spacing w:val="-38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ля</w:t>
      </w:r>
      <w:r w:rsidRPr="00D56936">
        <w:rPr>
          <w:spacing w:val="-5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>:</w:t>
      </w:r>
      <w:r w:rsidRPr="00D56936">
        <w:rPr>
          <w:i/>
          <w:iCs/>
          <w:spacing w:val="-4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ие</w:t>
      </w:r>
      <w:r w:rsidRPr="00D56936">
        <w:rPr>
          <w:spacing w:val="-5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50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жек</w:t>
      </w:r>
      <w:r w:rsidRPr="00D56936">
        <w:rPr>
          <w:spacing w:val="-49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 гамм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чис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4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лил</w:t>
      </w:r>
      <w:r w:rsidRPr="00D56936">
        <w:rPr>
          <w:w w:val="95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чис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3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3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2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ч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3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чис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лил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+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че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ная</w:t>
      </w:r>
      <w:r w:rsidRPr="00D56936">
        <w:rPr>
          <w:spacing w:val="-38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ка.</w:t>
      </w:r>
    </w:p>
    <w:p w:rsidR="00564E43" w:rsidRPr="00D56936" w:rsidRDefault="00564E43" w:rsidP="005044AF">
      <w:pPr>
        <w:pStyle w:val="a3"/>
        <w:numPr>
          <w:ilvl w:val="1"/>
          <w:numId w:val="38"/>
        </w:numPr>
        <w:tabs>
          <w:tab w:val="left" w:pos="771"/>
        </w:tabs>
        <w:kinsoku w:val="0"/>
        <w:overflowPunct w:val="0"/>
        <w:spacing w:line="360" w:lineRule="auto"/>
        <w:ind w:right="102" w:firstLine="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аст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аст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аст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вто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2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5066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1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я</w:t>
      </w:r>
      <w:r w:rsidRPr="00D56936">
        <w:rPr>
          <w:i/>
          <w:iCs/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 w:hanging="28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-4"/>
          <w:w w:val="90"/>
          <w:sz w:val="28"/>
          <w:szCs w:val="28"/>
        </w:rPr>
        <w:t xml:space="preserve"> в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«О</w:t>
      </w:r>
      <w:r w:rsidRPr="00D56936">
        <w:rPr>
          <w:w w:val="90"/>
          <w:sz w:val="28"/>
          <w:szCs w:val="28"/>
        </w:rPr>
        <w:t>сенние</w:t>
      </w:r>
      <w:r w:rsidRPr="00D56936">
        <w:rPr>
          <w:spacing w:val="-5"/>
          <w:w w:val="90"/>
          <w:sz w:val="28"/>
          <w:szCs w:val="28"/>
        </w:rPr>
        <w:t xml:space="preserve"> 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е»</w:t>
      </w:r>
    </w:p>
    <w:p w:rsidR="00564E43" w:rsidRPr="00D56936" w:rsidRDefault="00564E43" w:rsidP="005044AF">
      <w:pPr>
        <w:pStyle w:val="a3"/>
        <w:numPr>
          <w:ilvl w:val="2"/>
          <w:numId w:val="38"/>
        </w:numPr>
        <w:tabs>
          <w:tab w:val="left" w:pos="809"/>
        </w:tabs>
        <w:kinsoku w:val="0"/>
        <w:overflowPunct w:val="0"/>
        <w:spacing w:line="360" w:lineRule="auto"/>
        <w:ind w:left="809" w:hanging="28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ию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Де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3"/>
        <w:jc w:val="both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я 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 xml:space="preserve">ля 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 xml:space="preserve">й </w:t>
      </w:r>
      <w:r w:rsidRPr="00D56936">
        <w:rPr>
          <w:spacing w:val="7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 xml:space="preserve">: </w:t>
      </w:r>
      <w:r w:rsidRPr="00D56936">
        <w:rPr>
          <w:i/>
          <w:iCs/>
          <w:spacing w:val="2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 xml:space="preserve">ние 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то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 xml:space="preserve">х </w:t>
      </w:r>
      <w:r w:rsidRPr="00D56936">
        <w:rPr>
          <w:spacing w:val="7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 xml:space="preserve">к </w:t>
      </w:r>
      <w:r w:rsidRPr="00D56936">
        <w:rPr>
          <w:spacing w:val="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еп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3"/>
          <w:w w:val="90"/>
          <w:sz w:val="28"/>
          <w:szCs w:val="28"/>
        </w:rPr>
        <w:t xml:space="preserve"> г</w:t>
      </w:r>
      <w:r w:rsidRPr="00D56936">
        <w:rPr>
          <w:w w:val="90"/>
          <w:sz w:val="28"/>
          <w:szCs w:val="28"/>
        </w:rPr>
        <w:t>амме,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3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ел</w:t>
      </w:r>
      <w:r w:rsidRPr="00D56936">
        <w:rPr>
          <w:spacing w:val="24"/>
          <w:w w:val="95"/>
          <w:sz w:val="28"/>
          <w:szCs w:val="28"/>
        </w:rPr>
        <w:t xml:space="preserve"> </w:t>
      </w:r>
      <w:r w:rsidRPr="00D56936">
        <w:rPr>
          <w:bCs/>
          <w:w w:val="95"/>
          <w:sz w:val="28"/>
          <w:szCs w:val="28"/>
        </w:rPr>
        <w:t>3.</w:t>
      </w:r>
      <w:r w:rsidRPr="00D56936">
        <w:rPr>
          <w:bCs/>
          <w:spacing w:val="3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ет</w:t>
      </w:r>
      <w:r w:rsidRPr="00D56936">
        <w:rPr>
          <w:spacing w:val="-1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26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1"/>
          <w:w w:val="95"/>
          <w:sz w:val="28"/>
          <w:szCs w:val="28"/>
        </w:rPr>
        <w:t>ици</w:t>
      </w:r>
      <w:r w:rsidRPr="00D56936">
        <w:rPr>
          <w:w w:val="95"/>
          <w:sz w:val="28"/>
          <w:szCs w:val="28"/>
        </w:rPr>
        <w:t>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sz w:val="28"/>
          <w:szCs w:val="28"/>
        </w:rPr>
      </w:pPr>
      <w:r w:rsidRPr="00D56936">
        <w:rPr>
          <w:bCs/>
          <w:w w:val="90"/>
          <w:sz w:val="28"/>
          <w:szCs w:val="28"/>
        </w:rPr>
        <w:t>3</w:t>
      </w:r>
      <w:r w:rsidRPr="00D56936">
        <w:rPr>
          <w:bCs/>
          <w:spacing w:val="-1"/>
          <w:w w:val="90"/>
          <w:sz w:val="28"/>
          <w:szCs w:val="28"/>
        </w:rPr>
        <w:t>.</w:t>
      </w:r>
      <w:r w:rsidRPr="00D56936">
        <w:rPr>
          <w:bCs/>
          <w:w w:val="90"/>
          <w:sz w:val="28"/>
          <w:szCs w:val="28"/>
        </w:rPr>
        <w:t>1</w:t>
      </w:r>
      <w:r w:rsidRPr="00D56936">
        <w:rPr>
          <w:w w:val="90"/>
          <w:sz w:val="28"/>
          <w:szCs w:val="28"/>
        </w:rPr>
        <w:t xml:space="preserve">.  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ая  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 xml:space="preserve">ия  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 xml:space="preserve">о  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му  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 xml:space="preserve">.  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366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симме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я»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2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ием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ах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гамме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у  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 (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).</w:t>
      </w:r>
    </w:p>
    <w:p w:rsidR="00564E43" w:rsidRPr="00D56936" w:rsidRDefault="00564E43" w:rsidP="00D56936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ных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ей,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жа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сских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ска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а).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ческ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гамма.</w:t>
      </w:r>
    </w:p>
    <w:p w:rsidR="00564E43" w:rsidRPr="00D56936" w:rsidRDefault="00564E43" w:rsidP="005044AF">
      <w:pPr>
        <w:pStyle w:val="a3"/>
        <w:tabs>
          <w:tab w:val="left" w:pos="5297"/>
        </w:tabs>
        <w:kinsoku w:val="0"/>
        <w:overflowPunct w:val="0"/>
        <w:spacing w:line="360" w:lineRule="auto"/>
        <w:ind w:right="104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3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ля</w:t>
      </w:r>
      <w:r w:rsidRPr="00D56936">
        <w:rPr>
          <w:spacing w:val="31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33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 xml:space="preserve">: 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ь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3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ш</w:t>
      </w:r>
      <w:r w:rsidRPr="00D56936">
        <w:rPr>
          <w:spacing w:val="-2"/>
          <w:w w:val="95"/>
          <w:sz w:val="28"/>
          <w:szCs w:val="28"/>
        </w:rPr>
        <w:t>ь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фиг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ей</w:t>
      </w:r>
      <w:r w:rsidRPr="00D56936">
        <w:rPr>
          <w:spacing w:val="-2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жи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2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2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по</w:t>
      </w:r>
      <w:r w:rsidRPr="00D56936">
        <w:rPr>
          <w:spacing w:val="-23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аже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198"/>
        <w:jc w:val="center"/>
        <w:rPr>
          <w:sz w:val="28"/>
          <w:szCs w:val="28"/>
        </w:rPr>
      </w:pPr>
      <w:r w:rsidRPr="00D56936">
        <w:rPr>
          <w:bCs/>
          <w:sz w:val="28"/>
          <w:szCs w:val="28"/>
        </w:rPr>
        <w:lastRenderedPageBreak/>
        <w:t>1</w:t>
      </w:r>
      <w:r w:rsidRPr="00D56936">
        <w:rPr>
          <w:bCs/>
          <w:spacing w:val="-2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Ι</w:t>
      </w:r>
      <w:r w:rsidRPr="00D56936">
        <w:rPr>
          <w:bCs/>
          <w:sz w:val="28"/>
          <w:szCs w:val="28"/>
        </w:rPr>
        <w:t>I</w:t>
      </w:r>
      <w:r w:rsidRPr="00D56936">
        <w:rPr>
          <w:bCs/>
          <w:spacing w:val="-2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3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1"/>
          <w:w w:val="90"/>
          <w:sz w:val="28"/>
          <w:szCs w:val="28"/>
        </w:rPr>
        <w:t>2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й.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чение 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я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нию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ий.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8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5172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 w:firstLine="69"/>
        <w:jc w:val="both"/>
        <w:rPr>
          <w:sz w:val="28"/>
          <w:szCs w:val="28"/>
        </w:rPr>
      </w:pPr>
      <w:r w:rsidRPr="00D56936">
        <w:rPr>
          <w:w w:val="90"/>
          <w:sz w:val="28"/>
          <w:szCs w:val="28"/>
        </w:rPr>
        <w:t>а)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: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Дж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1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w w:val="111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екае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ца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ка»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лл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че),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лл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ие» 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(Ми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н), 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 xml:space="preserve">Весна» 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(У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ци), 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ер 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йге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6851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нег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 xml:space="preserve">) 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 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на 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мы 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: 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668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ль»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"/>
          <w:w w:val="90"/>
          <w:sz w:val="28"/>
          <w:szCs w:val="28"/>
        </w:rPr>
        <w:t xml:space="preserve"> р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еме.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к,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и.</w:t>
      </w:r>
    </w:p>
    <w:p w:rsidR="00564E43" w:rsidRPr="00D56936" w:rsidRDefault="00564E43" w:rsidP="005044AF">
      <w:pPr>
        <w:pStyle w:val="a3"/>
        <w:numPr>
          <w:ilvl w:val="1"/>
          <w:numId w:val="37"/>
        </w:numPr>
        <w:tabs>
          <w:tab w:val="left" w:pos="809"/>
        </w:tabs>
        <w:kinsoku w:val="0"/>
        <w:overflowPunct w:val="0"/>
        <w:spacing w:line="360" w:lineRule="auto"/>
        <w:ind w:left="809" w:right="2776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прикладн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ез</w:t>
      </w:r>
      <w:r w:rsidRPr="00D56936">
        <w:rPr>
          <w:w w:val="86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схем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6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да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зли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ами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цен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прикладной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D56936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 xml:space="preserve">: 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 xml:space="preserve">. 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 xml:space="preserve">кин 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Ска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 xml:space="preserve">ка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не» 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ил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гие 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ки</w:t>
      </w:r>
      <w:r w:rsidR="00D56936" w:rsidRPr="00D56936">
        <w:rPr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кина).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жет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ву</w:t>
      </w:r>
      <w:r w:rsidRPr="00D56936">
        <w:rPr>
          <w:w w:val="90"/>
          <w:sz w:val="28"/>
          <w:szCs w:val="28"/>
        </w:rPr>
        <w:t>мя-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емя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ами,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ным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ля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i/>
          <w:iCs/>
          <w:w w:val="95"/>
          <w:sz w:val="28"/>
          <w:szCs w:val="28"/>
        </w:rPr>
        <w:t>:</w:t>
      </w:r>
      <w:r w:rsidRPr="00D56936">
        <w:rPr>
          <w:i/>
          <w:iCs/>
          <w:spacing w:val="2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ние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э</w:t>
      </w:r>
      <w:r w:rsidRPr="00D56936">
        <w:rPr>
          <w:w w:val="95"/>
          <w:sz w:val="28"/>
          <w:szCs w:val="28"/>
        </w:rPr>
        <w:t>ски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ска</w:t>
      </w:r>
      <w:r w:rsidRPr="00D56936">
        <w:rPr>
          <w:spacing w:val="-2"/>
          <w:w w:val="95"/>
          <w:sz w:val="28"/>
          <w:szCs w:val="28"/>
        </w:rPr>
        <w:t>зк</w:t>
      </w:r>
      <w:r w:rsidRPr="00D56936">
        <w:rPr>
          <w:w w:val="95"/>
          <w:sz w:val="28"/>
          <w:szCs w:val="28"/>
        </w:rPr>
        <w:t>е,</w:t>
      </w:r>
      <w:r w:rsidRPr="00D56936">
        <w:rPr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3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ка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из</w:t>
      </w:r>
      <w:r w:rsidRPr="00D56936">
        <w:rPr>
          <w:spacing w:val="3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жей</w:t>
      </w:r>
      <w:r w:rsidRPr="00D56936">
        <w:rPr>
          <w:spacing w:val="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м.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З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2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тю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(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жск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ж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),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сск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го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нам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а.</w:t>
      </w:r>
    </w:p>
    <w:p w:rsidR="00564E43" w:rsidRPr="00D56936" w:rsidRDefault="00564E43" w:rsidP="005044AF">
      <w:pPr>
        <w:pStyle w:val="a3"/>
        <w:numPr>
          <w:ilvl w:val="1"/>
          <w:numId w:val="37"/>
        </w:numPr>
        <w:tabs>
          <w:tab w:val="left" w:pos="809"/>
        </w:tabs>
        <w:kinsoku w:val="0"/>
        <w:overflowPunct w:val="0"/>
        <w:spacing w:line="360" w:lineRule="auto"/>
        <w:ind w:left="809" w:right="2884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Вы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прикладн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ных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пя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,     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,     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 xml:space="preserve">,     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 xml:space="preserve">;     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чение     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ий    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анс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,      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,      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мас</w:t>
      </w:r>
      <w:r w:rsidRPr="00D56936">
        <w:rPr>
          <w:spacing w:val="-1"/>
          <w:w w:val="90"/>
          <w:sz w:val="28"/>
          <w:szCs w:val="28"/>
        </w:rPr>
        <w:t>шт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,      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    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416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на»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ми,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»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анс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5066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1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я</w:t>
      </w:r>
      <w:r w:rsidRPr="00D56936">
        <w:rPr>
          <w:i/>
          <w:iCs/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а)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«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аж»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й),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ия»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жа;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«П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аж»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й),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ия»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жа;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мо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4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афи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ез</w:t>
      </w:r>
      <w:r w:rsidRPr="00D56936">
        <w:rPr>
          <w:w w:val="86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 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ям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 w:firstLine="2875"/>
        <w:rPr>
          <w:w w:val="80"/>
          <w:sz w:val="28"/>
          <w:szCs w:val="28"/>
        </w:rPr>
      </w:pPr>
      <w:r w:rsidRPr="00D56936">
        <w:rPr>
          <w:bCs/>
          <w:sz w:val="28"/>
          <w:szCs w:val="28"/>
        </w:rPr>
        <w:t>2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w w:val="110"/>
          <w:sz w:val="28"/>
          <w:szCs w:val="28"/>
        </w:rPr>
        <w:t>Ι</w:t>
      </w:r>
      <w:r w:rsidRPr="00D56936">
        <w:rPr>
          <w:spacing w:val="-37"/>
          <w:w w:val="110"/>
          <w:sz w:val="28"/>
          <w:szCs w:val="28"/>
        </w:rPr>
        <w:t xml:space="preserve"> </w:t>
      </w:r>
      <w:r w:rsidRPr="00D56936">
        <w:rPr>
          <w:spacing w:val="-4"/>
          <w:sz w:val="28"/>
          <w:szCs w:val="28"/>
        </w:rPr>
        <w:t>п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1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z w:val="28"/>
          <w:szCs w:val="28"/>
        </w:rPr>
        <w:t>Ц</w:t>
      </w:r>
      <w:r w:rsidRPr="00D56936">
        <w:rPr>
          <w:spacing w:val="-1"/>
          <w:sz w:val="28"/>
          <w:szCs w:val="28"/>
        </w:rPr>
        <w:t>в</w:t>
      </w:r>
      <w:r w:rsidRPr="00D56936">
        <w:rPr>
          <w:spacing w:val="-4"/>
          <w:sz w:val="28"/>
          <w:szCs w:val="28"/>
        </w:rPr>
        <w:t>е</w:t>
      </w:r>
      <w:r w:rsidRPr="00D56936">
        <w:rPr>
          <w:sz w:val="28"/>
          <w:szCs w:val="28"/>
        </w:rPr>
        <w:t>т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z w:val="28"/>
          <w:szCs w:val="28"/>
        </w:rPr>
        <w:t>в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и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sz w:val="28"/>
          <w:szCs w:val="28"/>
        </w:rPr>
        <w:t>прикладн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</w:p>
    <w:p w:rsidR="00564E43" w:rsidRPr="00D56936" w:rsidRDefault="00564E43" w:rsidP="005044AF">
      <w:pPr>
        <w:pStyle w:val="a3"/>
        <w:tabs>
          <w:tab w:val="left" w:pos="809"/>
        </w:tabs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bCs/>
          <w:w w:val="90"/>
          <w:sz w:val="28"/>
          <w:szCs w:val="28"/>
        </w:rPr>
        <w:t>1</w:t>
      </w:r>
      <w:r w:rsidRPr="00D56936">
        <w:rPr>
          <w:bCs/>
          <w:spacing w:val="-1"/>
          <w:w w:val="90"/>
          <w:sz w:val="28"/>
          <w:szCs w:val="28"/>
        </w:rPr>
        <w:t>.</w:t>
      </w:r>
      <w:r w:rsidRPr="00D56936">
        <w:rPr>
          <w:bCs/>
          <w:w w:val="90"/>
          <w:sz w:val="28"/>
          <w:szCs w:val="28"/>
        </w:rPr>
        <w:t>1.</w:t>
      </w:r>
      <w:r w:rsidRPr="00D56936">
        <w:rPr>
          <w:bCs/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 xml:space="preserve">:  </w:t>
      </w:r>
      <w:r w:rsidRPr="00D56936">
        <w:rPr>
          <w:i/>
          <w:iCs/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ние 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tabs>
          <w:tab w:val="left" w:pos="1253"/>
          <w:tab w:val="left" w:pos="2703"/>
          <w:tab w:val="left" w:pos="4200"/>
          <w:tab w:val="left" w:pos="5518"/>
          <w:tab w:val="left" w:pos="7335"/>
          <w:tab w:val="left" w:pos="8199"/>
        </w:tabs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w w:val="90"/>
          <w:sz w:val="28"/>
          <w:szCs w:val="28"/>
        </w:rPr>
        <w:tab/>
        <w:t>сп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ачи</w:t>
      </w:r>
      <w:r w:rsidRPr="00D56936">
        <w:rPr>
          <w:w w:val="90"/>
          <w:sz w:val="28"/>
          <w:szCs w:val="28"/>
        </w:rPr>
        <w:tab/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ab/>
        <w:t>че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ез</w:t>
      </w:r>
      <w:r w:rsidRPr="00D56936">
        <w:rPr>
          <w:w w:val="90"/>
          <w:sz w:val="28"/>
          <w:szCs w:val="28"/>
        </w:rPr>
        <w:tab/>
      </w:r>
      <w:r w:rsidRPr="00D56936">
        <w:rPr>
          <w:w w:val="85"/>
          <w:sz w:val="28"/>
          <w:szCs w:val="28"/>
        </w:rPr>
        <w:t>и</w:t>
      </w:r>
      <w:r w:rsidRPr="00D56936">
        <w:rPr>
          <w:spacing w:val="-1"/>
          <w:w w:val="85"/>
          <w:sz w:val="28"/>
          <w:szCs w:val="28"/>
        </w:rPr>
        <w:t>з</w:t>
      </w:r>
      <w:r w:rsidRPr="00D56936">
        <w:rPr>
          <w:w w:val="85"/>
          <w:sz w:val="28"/>
          <w:szCs w:val="28"/>
        </w:rPr>
        <w:t>м</w:t>
      </w:r>
      <w:r w:rsidRPr="00D56936">
        <w:rPr>
          <w:spacing w:val="-3"/>
          <w:w w:val="85"/>
          <w:sz w:val="28"/>
          <w:szCs w:val="28"/>
        </w:rPr>
        <w:t>е</w:t>
      </w:r>
      <w:r w:rsidRPr="00D56936">
        <w:rPr>
          <w:w w:val="85"/>
          <w:sz w:val="28"/>
          <w:szCs w:val="28"/>
        </w:rPr>
        <w:t>не</w:t>
      </w:r>
      <w:r w:rsidRPr="00D56936">
        <w:rPr>
          <w:spacing w:val="-2"/>
          <w:w w:val="85"/>
          <w:sz w:val="28"/>
          <w:szCs w:val="28"/>
        </w:rPr>
        <w:t>ни</w:t>
      </w:r>
      <w:r w:rsidRPr="00D56936">
        <w:rPr>
          <w:w w:val="85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го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ажа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аф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ажем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из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(же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ием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  и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ами.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х-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2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bCs/>
          <w:i/>
          <w:iCs/>
          <w:w w:val="90"/>
          <w:sz w:val="28"/>
          <w:szCs w:val="28"/>
        </w:rPr>
        <w:t>:</w:t>
      </w:r>
      <w:r w:rsidRPr="00D56936">
        <w:rPr>
          <w:bCs/>
          <w:i/>
          <w:iCs/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 на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е.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ный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из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5335"/>
        <w:jc w:val="both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47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2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38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ю</w:t>
      </w:r>
      <w:r w:rsidRPr="00D56936">
        <w:rPr>
          <w:spacing w:val="-2"/>
          <w:sz w:val="28"/>
          <w:szCs w:val="28"/>
        </w:rPr>
        <w:t>ж</w:t>
      </w:r>
      <w:r w:rsidRPr="00D56936">
        <w:rPr>
          <w:sz w:val="28"/>
          <w:szCs w:val="28"/>
        </w:rPr>
        <w:t>ет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я</w:t>
      </w:r>
      <w:r w:rsidRPr="00D56936">
        <w:rPr>
          <w:spacing w:val="-47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1"/>
        <w:jc w:val="both"/>
        <w:rPr>
          <w:w w:val="90"/>
          <w:sz w:val="28"/>
          <w:szCs w:val="28"/>
        </w:rPr>
      </w:pPr>
      <w:r w:rsidRPr="00D56936">
        <w:rPr>
          <w:bCs/>
          <w:w w:val="90"/>
          <w:sz w:val="28"/>
          <w:szCs w:val="28"/>
        </w:rPr>
        <w:t>2</w:t>
      </w:r>
      <w:r w:rsidRPr="00D56936">
        <w:rPr>
          <w:bCs/>
          <w:spacing w:val="-1"/>
          <w:w w:val="90"/>
          <w:sz w:val="28"/>
          <w:szCs w:val="28"/>
        </w:rPr>
        <w:t>.</w:t>
      </w:r>
      <w:r w:rsidRPr="00D56936">
        <w:rPr>
          <w:bCs/>
          <w:w w:val="90"/>
          <w:sz w:val="28"/>
          <w:szCs w:val="28"/>
        </w:rPr>
        <w:t>1.</w:t>
      </w:r>
      <w:r w:rsidRPr="00D56936">
        <w:rPr>
          <w:bCs/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ная,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хфиг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lastRenderedPageBreak/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</w:t>
      </w:r>
      <w:r w:rsidRPr="00D56936">
        <w:rPr>
          <w:spacing w:val="-2"/>
          <w:w w:val="90"/>
          <w:sz w:val="28"/>
          <w:szCs w:val="28"/>
        </w:rPr>
        <w:t>чн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фиг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кн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хеме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Дей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ека,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>С.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ий,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>С.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гих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ием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а»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Э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ко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Ге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«П</w:t>
      </w:r>
      <w:r w:rsidRPr="00D56936">
        <w:rPr>
          <w:spacing w:val="2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I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ает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Ал</w:t>
      </w:r>
      <w:r w:rsidRPr="00D56936">
        <w:rPr>
          <w:w w:val="90"/>
          <w:sz w:val="28"/>
          <w:szCs w:val="28"/>
        </w:rPr>
        <w:t>екс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tabs>
          <w:tab w:val="left" w:pos="2119"/>
          <w:tab w:val="left" w:pos="3879"/>
          <w:tab w:val="left" w:pos="5218"/>
          <w:tab w:val="left" w:pos="7181"/>
          <w:tab w:val="left" w:pos="7644"/>
        </w:tabs>
        <w:kinsoku w:val="0"/>
        <w:overflowPunct w:val="0"/>
        <w:spacing w:line="360" w:lineRule="auto"/>
        <w:ind w:right="11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w w:val="9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га.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 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: </w:t>
      </w:r>
      <w:r w:rsidRPr="00D56936">
        <w:rPr>
          <w:spacing w:val="-2"/>
          <w:w w:val="90"/>
          <w:sz w:val="28"/>
          <w:szCs w:val="28"/>
        </w:rPr>
        <w:t>Илл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ация к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нию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сная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ема).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: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к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р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;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-2"/>
          <w:w w:val="90"/>
          <w:sz w:val="28"/>
          <w:szCs w:val="28"/>
        </w:rPr>
        <w:t>зны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37" w:firstLine="2820"/>
        <w:rPr>
          <w:w w:val="80"/>
          <w:sz w:val="28"/>
          <w:szCs w:val="28"/>
        </w:rPr>
      </w:pPr>
      <w:r w:rsidRPr="00D56936">
        <w:rPr>
          <w:bCs/>
          <w:sz w:val="28"/>
          <w:szCs w:val="28"/>
        </w:rPr>
        <w:t>2</w:t>
      </w:r>
      <w:r w:rsidRPr="00D56936">
        <w:rPr>
          <w:bCs/>
          <w:spacing w:val="-12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23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20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Ι</w:t>
      </w:r>
      <w:r w:rsidRPr="00D56936">
        <w:rPr>
          <w:sz w:val="28"/>
          <w:szCs w:val="28"/>
        </w:rPr>
        <w:t>Ι</w:t>
      </w:r>
      <w:r w:rsidRPr="00D56936">
        <w:rPr>
          <w:spacing w:val="-19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37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49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3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40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т</w:t>
      </w:r>
      <w:r w:rsidRPr="00D56936">
        <w:rPr>
          <w:spacing w:val="-4"/>
          <w:sz w:val="28"/>
          <w:szCs w:val="28"/>
        </w:rPr>
        <w:t>и</w:t>
      </w:r>
      <w:r w:rsidRPr="00D56936">
        <w:rPr>
          <w:spacing w:val="-1"/>
          <w:sz w:val="28"/>
          <w:szCs w:val="28"/>
        </w:rPr>
        <w:t>вн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я</w:t>
      </w:r>
      <w:r w:rsidRPr="00D56936">
        <w:rPr>
          <w:spacing w:val="-48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4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я</w:t>
      </w:r>
    </w:p>
    <w:p w:rsidR="00564E43" w:rsidRPr="00D56936" w:rsidRDefault="00564E43" w:rsidP="005044AF">
      <w:pPr>
        <w:pStyle w:val="a3"/>
        <w:numPr>
          <w:ilvl w:val="1"/>
          <w:numId w:val="36"/>
        </w:numPr>
        <w:tabs>
          <w:tab w:val="left" w:pos="739"/>
          <w:tab w:val="left" w:pos="3067"/>
          <w:tab w:val="left" w:pos="3415"/>
          <w:tab w:val="left" w:pos="5311"/>
          <w:tab w:val="left" w:pos="6773"/>
          <w:tab w:val="left" w:pos="7764"/>
          <w:tab w:val="left" w:pos="9209"/>
        </w:tabs>
        <w:kinsoku w:val="0"/>
        <w:overflowPunct w:val="0"/>
        <w:spacing w:line="360" w:lineRule="auto"/>
        <w:ind w:right="101" w:firstLine="0"/>
        <w:jc w:val="both"/>
        <w:rPr>
          <w:w w:val="95"/>
          <w:sz w:val="28"/>
          <w:szCs w:val="28"/>
        </w:rPr>
      </w:pP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ab/>
        <w:t>в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вн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ab/>
        <w:t>и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е,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-1"/>
          <w:w w:val="95"/>
          <w:sz w:val="28"/>
          <w:szCs w:val="28"/>
        </w:rPr>
        <w:t>щ</w:t>
      </w:r>
      <w:r w:rsidRPr="00D56936">
        <w:rPr>
          <w:w w:val="95"/>
          <w:sz w:val="28"/>
          <w:szCs w:val="28"/>
        </w:rPr>
        <w:t>ие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пы</w:t>
      </w:r>
      <w:r w:rsidRPr="00D56936">
        <w:rPr>
          <w:w w:val="95"/>
          <w:sz w:val="28"/>
          <w:szCs w:val="28"/>
        </w:rPr>
        <w:tab/>
      </w:r>
      <w:r w:rsidRPr="00D56936">
        <w:rPr>
          <w:w w:val="80"/>
          <w:sz w:val="28"/>
          <w:szCs w:val="28"/>
        </w:rPr>
        <w:t xml:space="preserve">ее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</w:p>
    <w:p w:rsidR="00564E43" w:rsidRPr="00D56936" w:rsidRDefault="00564E43" w:rsidP="005044AF">
      <w:pPr>
        <w:pStyle w:val="a3"/>
        <w:tabs>
          <w:tab w:val="left" w:pos="1277"/>
          <w:tab w:val="left" w:pos="2407"/>
          <w:tab w:val="left" w:pos="3742"/>
          <w:tab w:val="left" w:pos="4262"/>
          <w:tab w:val="left" w:pos="5683"/>
          <w:tab w:val="left" w:pos="7579"/>
        </w:tabs>
        <w:kinsoku w:val="0"/>
        <w:overflowPunct w:val="0"/>
        <w:spacing w:line="360" w:lineRule="auto"/>
        <w:ind w:right="102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ии.</w:t>
      </w:r>
      <w:r w:rsidRPr="00D56936">
        <w:rPr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tabs>
          <w:tab w:val="left" w:pos="1277"/>
          <w:tab w:val="left" w:pos="2407"/>
          <w:tab w:val="left" w:pos="3742"/>
          <w:tab w:val="left" w:pos="4262"/>
          <w:tab w:val="left" w:pos="5683"/>
          <w:tab w:val="left" w:pos="7579"/>
        </w:tabs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ab/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,</w:t>
      </w:r>
      <w:r w:rsidRPr="00D56936">
        <w:rPr>
          <w:w w:val="90"/>
          <w:sz w:val="28"/>
          <w:szCs w:val="28"/>
        </w:rPr>
        <w:tab/>
        <w:t>апп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w w:val="99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ку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 xml:space="preserve">:  </w:t>
      </w:r>
      <w:r w:rsidRPr="00D56936">
        <w:rPr>
          <w:i/>
          <w:iCs/>
          <w:spacing w:val="1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 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го 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809"/>
        <w:jc w:val="both"/>
        <w:rPr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к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(ч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 xml:space="preserve">, 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вш</w:t>
      </w:r>
      <w:r w:rsidRPr="00D56936">
        <w:rPr>
          <w:w w:val="90"/>
          <w:sz w:val="28"/>
          <w:szCs w:val="28"/>
        </w:rPr>
        <w:t xml:space="preserve">ин 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т.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 xml:space="preserve">), 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3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ее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се.</w:t>
      </w:r>
    </w:p>
    <w:p w:rsidR="00564E43" w:rsidRPr="00D56936" w:rsidRDefault="00564E43" w:rsidP="005044AF">
      <w:pPr>
        <w:pStyle w:val="a3"/>
        <w:numPr>
          <w:ilvl w:val="1"/>
          <w:numId w:val="36"/>
        </w:numPr>
        <w:tabs>
          <w:tab w:val="left" w:pos="593"/>
        </w:tabs>
        <w:kinsoku w:val="0"/>
        <w:overflowPunct w:val="0"/>
        <w:spacing w:line="360" w:lineRule="auto"/>
        <w:ind w:left="593" w:hanging="492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tabs>
          <w:tab w:val="left" w:pos="984"/>
          <w:tab w:val="left" w:pos="3161"/>
          <w:tab w:val="left" w:pos="4243"/>
          <w:tab w:val="left" w:pos="5604"/>
          <w:tab w:val="left" w:pos="6579"/>
          <w:tab w:val="left" w:pos="8799"/>
        </w:tabs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lastRenderedPageBreak/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мения</w:t>
      </w:r>
      <w:r w:rsidRPr="00D56936">
        <w:rPr>
          <w:w w:val="90"/>
          <w:sz w:val="28"/>
          <w:szCs w:val="28"/>
        </w:rPr>
        <w:tab/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ab/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ый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ый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85"/>
          <w:sz w:val="28"/>
          <w:szCs w:val="28"/>
        </w:rPr>
        <w:t>о</w:t>
      </w:r>
      <w:r w:rsidRPr="00D56936">
        <w:rPr>
          <w:w w:val="85"/>
          <w:sz w:val="28"/>
          <w:szCs w:val="28"/>
        </w:rPr>
        <w:t>б</w:t>
      </w:r>
      <w:r w:rsidRPr="00D56936">
        <w:rPr>
          <w:spacing w:val="-2"/>
          <w:w w:val="85"/>
          <w:sz w:val="28"/>
          <w:szCs w:val="28"/>
        </w:rPr>
        <w:t>р</w:t>
      </w:r>
      <w:r w:rsidRPr="00D56936">
        <w:rPr>
          <w:w w:val="85"/>
          <w:sz w:val="28"/>
          <w:szCs w:val="28"/>
        </w:rPr>
        <w:t>аз</w:t>
      </w:r>
      <w:r w:rsidRPr="00D56936">
        <w:rPr>
          <w:w w:val="86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ка.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ез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ее 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к.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дит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анс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ампы,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ка,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вш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2"/>
          <w:numId w:val="36"/>
        </w:numPr>
        <w:tabs>
          <w:tab w:val="left" w:pos="668"/>
        </w:tabs>
        <w:kinsoku w:val="0"/>
        <w:overflowPunct w:val="0"/>
        <w:spacing w:line="360" w:lineRule="auto"/>
        <w:ind w:left="821" w:hanging="360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 xml:space="preserve">ение 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в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2"/>
          <w:numId w:val="36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ичение</w:t>
      </w:r>
      <w:r w:rsidRPr="00D56936">
        <w:rPr>
          <w:spacing w:val="-3"/>
          <w:w w:val="90"/>
          <w:sz w:val="28"/>
          <w:szCs w:val="28"/>
        </w:rPr>
        <w:t xml:space="preserve"> 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36"/>
        </w:numPr>
        <w:tabs>
          <w:tab w:val="left" w:pos="668"/>
        </w:tabs>
        <w:kinsoku w:val="0"/>
        <w:overflowPunct w:val="0"/>
        <w:spacing w:line="360" w:lineRule="auto"/>
        <w:ind w:left="821" w:right="101" w:hanging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(п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ка,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 xml:space="preserve">ля 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bCs/>
          <w:i/>
          <w:iCs/>
          <w:w w:val="90"/>
          <w:sz w:val="28"/>
          <w:szCs w:val="28"/>
        </w:rPr>
        <w:t xml:space="preserve">: </w:t>
      </w:r>
      <w:r w:rsidRPr="00D56936">
        <w:rPr>
          <w:bCs/>
          <w:i/>
          <w:iCs/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ск 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ых, 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у с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не.</w:t>
      </w:r>
    </w:p>
    <w:p w:rsidR="00564E43" w:rsidRPr="00D56936" w:rsidRDefault="00564E43" w:rsidP="005044AF">
      <w:pPr>
        <w:pStyle w:val="a3"/>
        <w:numPr>
          <w:ilvl w:val="1"/>
          <w:numId w:val="36"/>
        </w:numPr>
        <w:tabs>
          <w:tab w:val="left" w:pos="593"/>
        </w:tabs>
        <w:kinsoku w:val="0"/>
        <w:overflowPunct w:val="0"/>
        <w:spacing w:line="360" w:lineRule="auto"/>
        <w:ind w:left="593" w:hanging="492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tabs>
          <w:tab w:val="left" w:pos="1234"/>
          <w:tab w:val="left" w:pos="2304"/>
          <w:tab w:val="left" w:pos="4097"/>
          <w:tab w:val="left" w:pos="6202"/>
          <w:tab w:val="left" w:pos="7932"/>
          <w:tab w:val="left" w:pos="9048"/>
        </w:tabs>
        <w:kinsoku w:val="0"/>
        <w:overflowPunct w:val="0"/>
        <w:spacing w:line="360" w:lineRule="auto"/>
        <w:ind w:right="101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.</w:t>
      </w:r>
      <w:r w:rsidRPr="00D56936">
        <w:rPr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tabs>
          <w:tab w:val="left" w:pos="1234"/>
          <w:tab w:val="left" w:pos="2304"/>
          <w:tab w:val="left" w:pos="4097"/>
          <w:tab w:val="left" w:pos="6202"/>
          <w:tab w:val="left" w:pos="7932"/>
          <w:tab w:val="left" w:pos="9048"/>
        </w:tabs>
        <w:kinsoku w:val="0"/>
        <w:overflowPunct w:val="0"/>
        <w:spacing w:line="360" w:lineRule="auto"/>
        <w:ind w:right="101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ab/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ab/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ab/>
      </w:r>
      <w:r w:rsidRPr="00D56936">
        <w:rPr>
          <w:w w:val="85"/>
          <w:sz w:val="28"/>
          <w:szCs w:val="28"/>
        </w:rPr>
        <w:t>д</w:t>
      </w:r>
      <w:r w:rsidRPr="00D56936">
        <w:rPr>
          <w:spacing w:val="-4"/>
          <w:w w:val="85"/>
          <w:sz w:val="28"/>
          <w:szCs w:val="28"/>
        </w:rPr>
        <w:t>л</w:t>
      </w:r>
      <w:r w:rsidRPr="00D56936">
        <w:rPr>
          <w:w w:val="85"/>
          <w:sz w:val="28"/>
          <w:szCs w:val="28"/>
        </w:rPr>
        <w:t xml:space="preserve">я </w:t>
      </w:r>
      <w:r w:rsidRPr="00D56936">
        <w:rPr>
          <w:w w:val="90"/>
          <w:sz w:val="28"/>
          <w:szCs w:val="28"/>
        </w:rPr>
        <w:t>си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tabs>
          <w:tab w:val="left" w:pos="2011"/>
          <w:tab w:val="left" w:pos="3668"/>
          <w:tab w:val="left" w:pos="4918"/>
          <w:tab w:val="left" w:pos="6209"/>
          <w:tab w:val="left" w:pos="7344"/>
          <w:tab w:val="left" w:pos="9019"/>
        </w:tabs>
        <w:kinsoku w:val="0"/>
        <w:overflowPunct w:val="0"/>
        <w:spacing w:line="360" w:lineRule="auto"/>
        <w:ind w:right="101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ab/>
        <w:t>на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ке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м:</w:t>
      </w:r>
    </w:p>
    <w:p w:rsidR="002A6764" w:rsidRPr="00D56936" w:rsidRDefault="002A6764" w:rsidP="005044AF">
      <w:pPr>
        <w:pStyle w:val="a3"/>
        <w:numPr>
          <w:ilvl w:val="2"/>
          <w:numId w:val="36"/>
        </w:numPr>
        <w:tabs>
          <w:tab w:val="left" w:pos="809"/>
        </w:tabs>
        <w:kinsoku w:val="0"/>
        <w:overflowPunct w:val="0"/>
        <w:spacing w:line="360" w:lineRule="auto"/>
        <w:ind w:left="953" w:right="101" w:hanging="425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т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ием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ъ</w:t>
      </w:r>
      <w:r w:rsidRPr="00D56936">
        <w:rPr>
          <w:w w:val="90"/>
          <w:sz w:val="28"/>
          <w:szCs w:val="28"/>
        </w:rPr>
        <w:t xml:space="preserve">ема 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ени»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;</w:t>
      </w:r>
    </w:p>
    <w:p w:rsidR="002A6764" w:rsidRPr="00D56936" w:rsidRDefault="002A6764" w:rsidP="005044AF">
      <w:pPr>
        <w:pStyle w:val="a3"/>
        <w:numPr>
          <w:ilvl w:val="2"/>
          <w:numId w:val="36"/>
        </w:numPr>
        <w:tabs>
          <w:tab w:val="left" w:pos="809"/>
        </w:tabs>
        <w:kinsoku w:val="0"/>
        <w:overflowPunct w:val="0"/>
        <w:spacing w:line="360" w:lineRule="auto"/>
        <w:ind w:left="809" w:hanging="281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ант</w:t>
      </w:r>
      <w:r w:rsidRPr="00D56936">
        <w:rPr>
          <w:spacing w:val="-2"/>
          <w:w w:val="90"/>
          <w:sz w:val="28"/>
          <w:szCs w:val="28"/>
        </w:rPr>
        <w:t xml:space="preserve"> «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-4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;</w:t>
      </w:r>
    </w:p>
    <w:p w:rsidR="002A6764" w:rsidRPr="00D56936" w:rsidRDefault="002A6764" w:rsidP="005044AF">
      <w:pPr>
        <w:pStyle w:val="a3"/>
        <w:numPr>
          <w:ilvl w:val="2"/>
          <w:numId w:val="36"/>
        </w:numPr>
        <w:tabs>
          <w:tab w:val="left" w:pos="809"/>
        </w:tabs>
        <w:kinsoku w:val="0"/>
        <w:overflowPunct w:val="0"/>
        <w:spacing w:line="360" w:lineRule="auto"/>
        <w:ind w:left="809" w:hanging="281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ант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2A6764" w:rsidP="00D56936">
      <w:pPr>
        <w:kinsoku w:val="0"/>
        <w:overflowPunct w:val="0"/>
        <w:spacing w:line="360" w:lineRule="auto"/>
        <w:jc w:val="both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ля</w:t>
      </w:r>
      <w:r w:rsidRPr="00D56936">
        <w:rPr>
          <w:w w:val="95"/>
          <w:sz w:val="28"/>
          <w:szCs w:val="28"/>
        </w:rPr>
        <w:tab/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ят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бо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bCs/>
          <w:i/>
          <w:iCs/>
          <w:w w:val="95"/>
          <w:sz w:val="28"/>
          <w:szCs w:val="28"/>
        </w:rPr>
        <w:t>:</w:t>
      </w:r>
      <w:r w:rsidRPr="00D56936">
        <w:rPr>
          <w:bCs/>
          <w:i/>
          <w:iCs/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э</w:t>
      </w:r>
      <w:r w:rsidRPr="00D56936">
        <w:rPr>
          <w:w w:val="95"/>
          <w:sz w:val="28"/>
          <w:szCs w:val="28"/>
        </w:rPr>
        <w:t>ск</w:t>
      </w:r>
      <w:r w:rsidR="00564E43" w:rsidRPr="00D56936">
        <w:rPr>
          <w:w w:val="95"/>
          <w:sz w:val="28"/>
          <w:szCs w:val="28"/>
        </w:rPr>
        <w:t>из</w:t>
      </w:r>
      <w:r w:rsidR="00564E43" w:rsidRPr="00D56936">
        <w:rPr>
          <w:w w:val="95"/>
          <w:sz w:val="28"/>
          <w:szCs w:val="28"/>
        </w:rPr>
        <w:tab/>
        <w:t>на</w:t>
      </w:r>
      <w:r w:rsidR="00564E43" w:rsidRPr="00D56936">
        <w:rPr>
          <w:spacing w:val="-1"/>
          <w:w w:val="95"/>
          <w:sz w:val="28"/>
          <w:szCs w:val="28"/>
        </w:rPr>
        <w:t>тю</w:t>
      </w:r>
      <w:r w:rsidR="00564E43" w:rsidRPr="00D56936">
        <w:rPr>
          <w:spacing w:val="-3"/>
          <w:w w:val="95"/>
          <w:sz w:val="28"/>
          <w:szCs w:val="28"/>
        </w:rPr>
        <w:t>р</w:t>
      </w:r>
      <w:r w:rsidR="00564E43" w:rsidRPr="00D56936">
        <w:rPr>
          <w:w w:val="95"/>
          <w:sz w:val="28"/>
          <w:szCs w:val="28"/>
        </w:rPr>
        <w:t>м</w:t>
      </w:r>
      <w:r w:rsidR="00564E43" w:rsidRPr="00D56936">
        <w:rPr>
          <w:spacing w:val="1"/>
          <w:w w:val="95"/>
          <w:sz w:val="28"/>
          <w:szCs w:val="28"/>
        </w:rPr>
        <w:t>о</w:t>
      </w:r>
      <w:r w:rsidR="00564E43" w:rsidRPr="00D56936">
        <w:rPr>
          <w:spacing w:val="-3"/>
          <w:w w:val="95"/>
          <w:sz w:val="28"/>
          <w:szCs w:val="28"/>
        </w:rPr>
        <w:t>р</w:t>
      </w:r>
      <w:r w:rsidR="00564E43" w:rsidRPr="00D56936">
        <w:rPr>
          <w:spacing w:val="-1"/>
          <w:w w:val="95"/>
          <w:sz w:val="28"/>
          <w:szCs w:val="28"/>
        </w:rPr>
        <w:t>т</w:t>
      </w:r>
      <w:r w:rsidR="00564E43" w:rsidRPr="00D56936">
        <w:rPr>
          <w:w w:val="95"/>
          <w:sz w:val="28"/>
          <w:szCs w:val="28"/>
        </w:rPr>
        <w:t>а</w:t>
      </w:r>
      <w:r w:rsidR="00564E43" w:rsidRPr="00D56936">
        <w:rPr>
          <w:w w:val="95"/>
          <w:sz w:val="28"/>
          <w:szCs w:val="28"/>
        </w:rPr>
        <w:tab/>
        <w:t>с</w:t>
      </w:r>
      <w:r w:rsidR="00D56936" w:rsidRPr="00D56936">
        <w:rPr>
          <w:w w:val="95"/>
          <w:sz w:val="28"/>
          <w:szCs w:val="28"/>
        </w:rPr>
        <w:t xml:space="preserve"> </w:t>
      </w:r>
      <w:r w:rsidR="00564E43" w:rsidRPr="00D56936">
        <w:rPr>
          <w:w w:val="90"/>
          <w:sz w:val="28"/>
          <w:szCs w:val="28"/>
        </w:rPr>
        <w:t>пя</w:t>
      </w:r>
      <w:r w:rsidR="00564E43" w:rsidRPr="00D56936">
        <w:rPr>
          <w:spacing w:val="-3"/>
          <w:w w:val="90"/>
          <w:sz w:val="28"/>
          <w:szCs w:val="28"/>
        </w:rPr>
        <w:t>т</w:t>
      </w:r>
      <w:r w:rsidR="00564E43" w:rsidRPr="00D56936">
        <w:rPr>
          <w:w w:val="90"/>
          <w:sz w:val="28"/>
          <w:szCs w:val="28"/>
        </w:rPr>
        <w:t>н</w:t>
      </w:r>
      <w:r w:rsidR="00564E43" w:rsidRPr="00D56936">
        <w:rPr>
          <w:spacing w:val="1"/>
          <w:w w:val="90"/>
          <w:sz w:val="28"/>
          <w:szCs w:val="28"/>
        </w:rPr>
        <w:t>о</w:t>
      </w:r>
      <w:r w:rsidR="00564E43" w:rsidRPr="00D56936">
        <w:rPr>
          <w:spacing w:val="-4"/>
          <w:w w:val="90"/>
          <w:sz w:val="28"/>
          <w:szCs w:val="28"/>
        </w:rPr>
        <w:t>в</w:t>
      </w:r>
      <w:r w:rsidR="00564E43" w:rsidRPr="00D56936">
        <w:rPr>
          <w:spacing w:val="-2"/>
          <w:w w:val="90"/>
          <w:sz w:val="28"/>
          <w:szCs w:val="28"/>
        </w:rPr>
        <w:t>о</w:t>
      </w:r>
      <w:r w:rsidR="00564E43" w:rsidRPr="00D56936">
        <w:rPr>
          <w:w w:val="90"/>
          <w:sz w:val="28"/>
          <w:szCs w:val="28"/>
        </w:rPr>
        <w:t>й</w:t>
      </w:r>
      <w:r w:rsidR="00564E43" w:rsidRPr="00D56936">
        <w:rPr>
          <w:w w:val="95"/>
          <w:sz w:val="28"/>
          <w:szCs w:val="28"/>
        </w:rPr>
        <w:t xml:space="preserve"> </w:t>
      </w:r>
      <w:r w:rsidR="00564E43" w:rsidRPr="00D56936">
        <w:rPr>
          <w:spacing w:val="-1"/>
          <w:w w:val="95"/>
          <w:sz w:val="28"/>
          <w:szCs w:val="28"/>
        </w:rPr>
        <w:t>т</w:t>
      </w:r>
      <w:r w:rsidR="00564E43" w:rsidRPr="00D56936">
        <w:rPr>
          <w:spacing w:val="1"/>
          <w:w w:val="95"/>
          <w:sz w:val="28"/>
          <w:szCs w:val="28"/>
        </w:rPr>
        <w:t>р</w:t>
      </w:r>
      <w:r w:rsidR="00564E43" w:rsidRPr="00D56936">
        <w:rPr>
          <w:w w:val="95"/>
          <w:sz w:val="28"/>
          <w:szCs w:val="28"/>
        </w:rPr>
        <w:t>ак</w:t>
      </w:r>
      <w:r w:rsidR="00564E43" w:rsidRPr="00D56936">
        <w:rPr>
          <w:spacing w:val="-3"/>
          <w:w w:val="95"/>
          <w:sz w:val="28"/>
          <w:szCs w:val="28"/>
        </w:rPr>
        <w:t>т</w:t>
      </w:r>
      <w:r w:rsidR="00564E43" w:rsidRPr="00D56936">
        <w:rPr>
          <w:spacing w:val="1"/>
          <w:w w:val="95"/>
          <w:sz w:val="28"/>
          <w:szCs w:val="28"/>
        </w:rPr>
        <w:t>о</w:t>
      </w:r>
      <w:r w:rsidR="00564E43" w:rsidRPr="00D56936">
        <w:rPr>
          <w:spacing w:val="-2"/>
          <w:w w:val="95"/>
          <w:sz w:val="28"/>
          <w:szCs w:val="28"/>
        </w:rPr>
        <w:t>вк</w:t>
      </w:r>
      <w:r w:rsidR="00564E43" w:rsidRPr="00D56936">
        <w:rPr>
          <w:spacing w:val="1"/>
          <w:w w:val="95"/>
          <w:sz w:val="28"/>
          <w:szCs w:val="28"/>
        </w:rPr>
        <w:t>о</w:t>
      </w:r>
      <w:r w:rsidR="00564E43" w:rsidRPr="00D56936">
        <w:rPr>
          <w:w w:val="95"/>
          <w:sz w:val="28"/>
          <w:szCs w:val="28"/>
        </w:rPr>
        <w:t>й</w:t>
      </w:r>
      <w:r w:rsidR="00564E43" w:rsidRPr="00D56936">
        <w:rPr>
          <w:spacing w:val="-50"/>
          <w:w w:val="95"/>
          <w:sz w:val="28"/>
          <w:szCs w:val="28"/>
        </w:rPr>
        <w:t xml:space="preserve"> </w:t>
      </w:r>
      <w:r w:rsidR="00564E43" w:rsidRPr="00D56936">
        <w:rPr>
          <w:spacing w:val="-2"/>
          <w:w w:val="95"/>
          <w:sz w:val="28"/>
          <w:szCs w:val="28"/>
        </w:rPr>
        <w:t>к</w:t>
      </w:r>
      <w:r w:rsidR="00564E43" w:rsidRPr="00D56936">
        <w:rPr>
          <w:spacing w:val="1"/>
          <w:w w:val="95"/>
          <w:sz w:val="28"/>
          <w:szCs w:val="28"/>
        </w:rPr>
        <w:t>о</w:t>
      </w:r>
      <w:r w:rsidR="00564E43" w:rsidRPr="00D56936">
        <w:rPr>
          <w:spacing w:val="-4"/>
          <w:w w:val="95"/>
          <w:sz w:val="28"/>
          <w:szCs w:val="28"/>
        </w:rPr>
        <w:t>м</w:t>
      </w:r>
      <w:r w:rsidR="00564E43" w:rsidRPr="00D56936">
        <w:rPr>
          <w:spacing w:val="-2"/>
          <w:w w:val="95"/>
          <w:sz w:val="28"/>
          <w:szCs w:val="28"/>
        </w:rPr>
        <w:t>п</w:t>
      </w:r>
      <w:r w:rsidR="00564E43" w:rsidRPr="00D56936">
        <w:rPr>
          <w:spacing w:val="1"/>
          <w:w w:val="95"/>
          <w:sz w:val="28"/>
          <w:szCs w:val="28"/>
        </w:rPr>
        <w:t>о</w:t>
      </w:r>
      <w:r w:rsidR="00564E43" w:rsidRPr="00D56936">
        <w:rPr>
          <w:spacing w:val="-2"/>
          <w:w w:val="95"/>
          <w:sz w:val="28"/>
          <w:szCs w:val="28"/>
        </w:rPr>
        <w:t>зи</w:t>
      </w:r>
      <w:r w:rsidR="00564E43" w:rsidRPr="00D56936">
        <w:rPr>
          <w:w w:val="95"/>
          <w:sz w:val="28"/>
          <w:szCs w:val="28"/>
        </w:rPr>
        <w:t>ц</w:t>
      </w:r>
      <w:r w:rsidR="00564E43" w:rsidRPr="00D56936">
        <w:rPr>
          <w:spacing w:val="-2"/>
          <w:w w:val="95"/>
          <w:sz w:val="28"/>
          <w:szCs w:val="28"/>
        </w:rPr>
        <w:t>и</w:t>
      </w:r>
      <w:r w:rsidR="00564E43" w:rsidRPr="00D56936">
        <w:rPr>
          <w:spacing w:val="1"/>
          <w:w w:val="95"/>
          <w:sz w:val="28"/>
          <w:szCs w:val="28"/>
        </w:rPr>
        <w:t>и</w:t>
      </w:r>
      <w:r w:rsidR="00564E43" w:rsidRPr="00D56936">
        <w:rPr>
          <w:w w:val="95"/>
          <w:sz w:val="28"/>
          <w:szCs w:val="28"/>
        </w:rPr>
        <w:t>,</w:t>
      </w:r>
      <w:r w:rsidR="00564E43" w:rsidRPr="00D56936">
        <w:rPr>
          <w:spacing w:val="-42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г</w:t>
      </w:r>
      <w:r w:rsidR="00564E43" w:rsidRPr="00D56936">
        <w:rPr>
          <w:spacing w:val="1"/>
          <w:w w:val="95"/>
          <w:sz w:val="28"/>
          <w:szCs w:val="28"/>
        </w:rPr>
        <w:t>д</w:t>
      </w:r>
      <w:r w:rsidR="00564E43" w:rsidRPr="00D56936">
        <w:rPr>
          <w:w w:val="95"/>
          <w:sz w:val="28"/>
          <w:szCs w:val="28"/>
        </w:rPr>
        <w:t>е</w:t>
      </w:r>
      <w:r w:rsidR="00564E43" w:rsidRPr="00D56936">
        <w:rPr>
          <w:spacing w:val="-49"/>
          <w:w w:val="95"/>
          <w:sz w:val="28"/>
          <w:szCs w:val="28"/>
        </w:rPr>
        <w:t xml:space="preserve"> </w:t>
      </w:r>
      <w:r w:rsidR="00564E43" w:rsidRPr="00D56936">
        <w:rPr>
          <w:spacing w:val="-2"/>
          <w:w w:val="95"/>
          <w:sz w:val="28"/>
          <w:szCs w:val="28"/>
        </w:rPr>
        <w:t>в</w:t>
      </w:r>
      <w:r w:rsidR="00564E43" w:rsidRPr="00D56936">
        <w:rPr>
          <w:spacing w:val="-4"/>
          <w:w w:val="95"/>
          <w:sz w:val="28"/>
          <w:szCs w:val="28"/>
        </w:rPr>
        <w:t>с</w:t>
      </w:r>
      <w:r w:rsidR="00564E43" w:rsidRPr="00D56936">
        <w:rPr>
          <w:w w:val="95"/>
          <w:sz w:val="28"/>
          <w:szCs w:val="28"/>
        </w:rPr>
        <w:t>е</w:t>
      </w:r>
      <w:r w:rsidR="00564E43" w:rsidRPr="00D56936">
        <w:rPr>
          <w:spacing w:val="-49"/>
          <w:w w:val="95"/>
          <w:sz w:val="28"/>
          <w:szCs w:val="28"/>
        </w:rPr>
        <w:t xml:space="preserve"> </w:t>
      </w:r>
      <w:r w:rsidR="00564E43" w:rsidRPr="00D56936">
        <w:rPr>
          <w:spacing w:val="-2"/>
          <w:w w:val="95"/>
          <w:sz w:val="28"/>
          <w:szCs w:val="28"/>
        </w:rPr>
        <w:t>в</w:t>
      </w:r>
      <w:r w:rsidR="00564E43" w:rsidRPr="00D56936">
        <w:rPr>
          <w:w w:val="95"/>
          <w:sz w:val="28"/>
          <w:szCs w:val="28"/>
        </w:rPr>
        <w:t>н</w:t>
      </w:r>
      <w:r w:rsidR="00564E43" w:rsidRPr="00D56936">
        <w:rPr>
          <w:spacing w:val="-2"/>
          <w:w w:val="95"/>
          <w:sz w:val="28"/>
          <w:szCs w:val="28"/>
        </w:rPr>
        <w:t>и</w:t>
      </w:r>
      <w:r w:rsidR="00564E43" w:rsidRPr="00D56936">
        <w:rPr>
          <w:w w:val="95"/>
          <w:sz w:val="28"/>
          <w:szCs w:val="28"/>
        </w:rPr>
        <w:t>ма</w:t>
      </w:r>
      <w:r w:rsidR="00564E43" w:rsidRPr="00D56936">
        <w:rPr>
          <w:spacing w:val="-2"/>
          <w:w w:val="95"/>
          <w:sz w:val="28"/>
          <w:szCs w:val="28"/>
        </w:rPr>
        <w:t>н</w:t>
      </w:r>
      <w:r w:rsidR="00564E43" w:rsidRPr="00D56936">
        <w:rPr>
          <w:w w:val="95"/>
          <w:sz w:val="28"/>
          <w:szCs w:val="28"/>
        </w:rPr>
        <w:t>ие</w:t>
      </w:r>
      <w:r w:rsidR="00564E43" w:rsidRPr="00D56936">
        <w:rPr>
          <w:spacing w:val="-49"/>
          <w:w w:val="95"/>
          <w:sz w:val="28"/>
          <w:szCs w:val="28"/>
        </w:rPr>
        <w:t xml:space="preserve"> </w:t>
      </w:r>
      <w:r w:rsidR="00564E43" w:rsidRPr="00D56936">
        <w:rPr>
          <w:spacing w:val="-3"/>
          <w:w w:val="95"/>
          <w:sz w:val="28"/>
          <w:szCs w:val="28"/>
        </w:rPr>
        <w:t>о</w:t>
      </w:r>
      <w:r w:rsidR="00564E43" w:rsidRPr="00D56936">
        <w:rPr>
          <w:spacing w:val="-2"/>
          <w:w w:val="95"/>
          <w:sz w:val="28"/>
          <w:szCs w:val="28"/>
        </w:rPr>
        <w:t>б</w:t>
      </w:r>
      <w:r w:rsidR="00564E43" w:rsidRPr="00D56936">
        <w:rPr>
          <w:spacing w:val="1"/>
          <w:w w:val="95"/>
          <w:sz w:val="28"/>
          <w:szCs w:val="28"/>
        </w:rPr>
        <w:t>р</w:t>
      </w:r>
      <w:r w:rsidR="00564E43" w:rsidRPr="00D56936">
        <w:rPr>
          <w:w w:val="95"/>
          <w:sz w:val="28"/>
          <w:szCs w:val="28"/>
        </w:rPr>
        <w:t>а</w:t>
      </w:r>
      <w:r w:rsidR="00564E43" w:rsidRPr="00D56936">
        <w:rPr>
          <w:spacing w:val="-1"/>
          <w:w w:val="95"/>
          <w:sz w:val="28"/>
          <w:szCs w:val="28"/>
        </w:rPr>
        <w:t>щ</w:t>
      </w:r>
      <w:r w:rsidR="00564E43" w:rsidRPr="00D56936">
        <w:rPr>
          <w:w w:val="95"/>
          <w:sz w:val="28"/>
          <w:szCs w:val="28"/>
        </w:rPr>
        <w:t>ае</w:t>
      </w:r>
      <w:r w:rsidR="00564E43" w:rsidRPr="00D56936">
        <w:rPr>
          <w:spacing w:val="-3"/>
          <w:w w:val="95"/>
          <w:sz w:val="28"/>
          <w:szCs w:val="28"/>
        </w:rPr>
        <w:t>т</w:t>
      </w:r>
      <w:r w:rsidR="00564E43" w:rsidRPr="00D56936">
        <w:rPr>
          <w:w w:val="95"/>
          <w:sz w:val="28"/>
          <w:szCs w:val="28"/>
        </w:rPr>
        <w:t>ся</w:t>
      </w:r>
      <w:r w:rsidR="00564E43" w:rsidRPr="00D56936">
        <w:rPr>
          <w:spacing w:val="-50"/>
          <w:w w:val="95"/>
          <w:sz w:val="28"/>
          <w:szCs w:val="28"/>
        </w:rPr>
        <w:t xml:space="preserve"> </w:t>
      </w:r>
      <w:r w:rsidR="00564E43" w:rsidRPr="00D56936">
        <w:rPr>
          <w:spacing w:val="-2"/>
          <w:w w:val="95"/>
          <w:sz w:val="28"/>
          <w:szCs w:val="28"/>
        </w:rPr>
        <w:t>н</w:t>
      </w:r>
      <w:r w:rsidR="00564E43" w:rsidRPr="00D56936">
        <w:rPr>
          <w:w w:val="95"/>
          <w:sz w:val="28"/>
          <w:szCs w:val="28"/>
        </w:rPr>
        <w:t>а</w:t>
      </w:r>
      <w:r w:rsidR="00564E43" w:rsidRPr="00D56936">
        <w:rPr>
          <w:spacing w:val="-49"/>
          <w:w w:val="95"/>
          <w:sz w:val="28"/>
          <w:szCs w:val="28"/>
        </w:rPr>
        <w:t xml:space="preserve"> </w:t>
      </w:r>
      <w:r w:rsidR="00564E43" w:rsidRPr="00D56936">
        <w:rPr>
          <w:w w:val="95"/>
          <w:sz w:val="28"/>
          <w:szCs w:val="28"/>
        </w:rPr>
        <w:t>ф</w:t>
      </w:r>
      <w:r w:rsidR="00564E43" w:rsidRPr="00D56936">
        <w:rPr>
          <w:spacing w:val="-4"/>
          <w:w w:val="95"/>
          <w:sz w:val="28"/>
          <w:szCs w:val="28"/>
        </w:rPr>
        <w:t>а</w:t>
      </w:r>
      <w:r w:rsidR="00564E43" w:rsidRPr="00D56936">
        <w:rPr>
          <w:w w:val="95"/>
          <w:sz w:val="28"/>
          <w:szCs w:val="28"/>
        </w:rPr>
        <w:t>к</w:t>
      </w:r>
      <w:r w:rsidR="00564E43" w:rsidRPr="00D56936">
        <w:rPr>
          <w:spacing w:val="-1"/>
          <w:w w:val="95"/>
          <w:sz w:val="28"/>
          <w:szCs w:val="28"/>
        </w:rPr>
        <w:t>т</w:t>
      </w:r>
      <w:r w:rsidR="00564E43" w:rsidRPr="00D56936">
        <w:rPr>
          <w:spacing w:val="-4"/>
          <w:w w:val="95"/>
          <w:sz w:val="28"/>
          <w:szCs w:val="28"/>
        </w:rPr>
        <w:t>у</w:t>
      </w:r>
      <w:r w:rsidR="00564E43" w:rsidRPr="00D56936">
        <w:rPr>
          <w:spacing w:val="3"/>
          <w:w w:val="95"/>
          <w:sz w:val="28"/>
          <w:szCs w:val="28"/>
        </w:rPr>
        <w:t>р</w:t>
      </w:r>
      <w:r w:rsidR="00564E43" w:rsidRPr="00D56936">
        <w:rPr>
          <w:spacing w:val="-4"/>
          <w:w w:val="95"/>
          <w:sz w:val="28"/>
          <w:szCs w:val="28"/>
        </w:rPr>
        <w:t>у</w:t>
      </w:r>
      <w:r w:rsidR="00564E43"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numPr>
          <w:ilvl w:val="1"/>
          <w:numId w:val="36"/>
        </w:numPr>
        <w:tabs>
          <w:tab w:val="left" w:pos="593"/>
        </w:tabs>
        <w:kinsoku w:val="0"/>
        <w:overflowPunct w:val="0"/>
        <w:spacing w:line="360" w:lineRule="auto"/>
        <w:ind w:left="593" w:hanging="492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ция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ных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434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зоо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е.</w:t>
      </w:r>
      <w:r w:rsidRPr="00D56936">
        <w:rPr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434"/>
        <w:jc w:val="both"/>
        <w:rPr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0"/>
          <w:numId w:val="35"/>
        </w:numPr>
        <w:tabs>
          <w:tab w:val="left" w:pos="821"/>
        </w:tabs>
        <w:kinsoku w:val="0"/>
        <w:overflowPunct w:val="0"/>
        <w:spacing w:line="360" w:lineRule="auto"/>
        <w:ind w:right="1659" w:firstLine="427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пи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а: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а)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ы;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5"/>
          <w:sz w:val="28"/>
          <w:szCs w:val="28"/>
        </w:rPr>
      </w:pP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)</w:t>
      </w:r>
      <w:r w:rsidRPr="00D56936">
        <w:rPr>
          <w:spacing w:val="-2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ие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;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хи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numPr>
          <w:ilvl w:val="0"/>
          <w:numId w:val="35"/>
        </w:numPr>
        <w:tabs>
          <w:tab w:val="left" w:pos="936"/>
        </w:tabs>
        <w:kinsoku w:val="0"/>
        <w:overflowPunct w:val="0"/>
        <w:spacing w:line="360" w:lineRule="auto"/>
        <w:ind w:right="100" w:firstLine="427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ние 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льны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м 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5044AF">
      <w:pPr>
        <w:pStyle w:val="a3"/>
        <w:tabs>
          <w:tab w:val="left" w:pos="1503"/>
          <w:tab w:val="left" w:pos="2263"/>
          <w:tab w:val="left" w:pos="4805"/>
          <w:tab w:val="left" w:pos="6219"/>
          <w:tab w:val="left" w:pos="7476"/>
        </w:tabs>
        <w:kinsoku w:val="0"/>
        <w:overflowPunct w:val="0"/>
        <w:spacing w:line="360" w:lineRule="auto"/>
        <w:ind w:right="101" w:firstLine="6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w w:val="90"/>
          <w:sz w:val="28"/>
          <w:szCs w:val="28"/>
        </w:rPr>
        <w:tab/>
        <w:t>с</w:t>
      </w:r>
      <w:r w:rsidRPr="00D56936">
        <w:rPr>
          <w:spacing w:val="-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ab/>
      </w:r>
      <w:r w:rsidRPr="00D56936">
        <w:rPr>
          <w:w w:val="85"/>
          <w:sz w:val="28"/>
          <w:szCs w:val="28"/>
        </w:rPr>
        <w:t>о</w:t>
      </w:r>
      <w:r w:rsidRPr="00D56936">
        <w:rPr>
          <w:spacing w:val="-2"/>
          <w:w w:val="85"/>
          <w:sz w:val="28"/>
          <w:szCs w:val="28"/>
        </w:rPr>
        <w:t>р</w:t>
      </w:r>
      <w:r w:rsidRPr="00D56936">
        <w:rPr>
          <w:w w:val="85"/>
          <w:sz w:val="28"/>
          <w:szCs w:val="28"/>
        </w:rPr>
        <w:t>на</w:t>
      </w:r>
      <w:r w:rsidRPr="00D56936">
        <w:rPr>
          <w:spacing w:val="-3"/>
          <w:w w:val="85"/>
          <w:sz w:val="28"/>
          <w:szCs w:val="28"/>
        </w:rPr>
        <w:t>м</w:t>
      </w:r>
      <w:r w:rsidRPr="00D56936">
        <w:rPr>
          <w:w w:val="85"/>
          <w:sz w:val="28"/>
          <w:szCs w:val="28"/>
        </w:rPr>
        <w:t>ен</w:t>
      </w:r>
      <w:r w:rsidRPr="00D56936">
        <w:rPr>
          <w:spacing w:val="-1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а</w:t>
      </w:r>
      <w:r w:rsidRPr="00D56936">
        <w:rPr>
          <w:spacing w:val="-1"/>
          <w:w w:val="85"/>
          <w:sz w:val="28"/>
          <w:szCs w:val="28"/>
        </w:rPr>
        <w:t>л</w:t>
      </w:r>
      <w:r w:rsidRPr="00D56936">
        <w:rPr>
          <w:spacing w:val="-4"/>
          <w:w w:val="85"/>
          <w:sz w:val="28"/>
          <w:szCs w:val="28"/>
        </w:rPr>
        <w:t>ь</w:t>
      </w:r>
      <w:r w:rsidRPr="00D56936">
        <w:rPr>
          <w:w w:val="85"/>
          <w:sz w:val="28"/>
          <w:szCs w:val="28"/>
        </w:rPr>
        <w:t>н</w:t>
      </w:r>
      <w:r w:rsidRPr="00D56936">
        <w:rPr>
          <w:spacing w:val="-2"/>
          <w:w w:val="85"/>
          <w:sz w:val="28"/>
          <w:szCs w:val="28"/>
        </w:rPr>
        <w:t>ы</w:t>
      </w:r>
      <w:r w:rsidRPr="00D56936">
        <w:rPr>
          <w:w w:val="85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«п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а»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 w:firstLine="2875"/>
        <w:rPr>
          <w:w w:val="80"/>
          <w:sz w:val="28"/>
          <w:szCs w:val="28"/>
        </w:rPr>
      </w:pPr>
      <w:r w:rsidRPr="00D56936">
        <w:rPr>
          <w:bCs/>
          <w:sz w:val="28"/>
          <w:szCs w:val="28"/>
        </w:rPr>
        <w:t>3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w w:val="110"/>
          <w:sz w:val="28"/>
          <w:szCs w:val="28"/>
        </w:rPr>
        <w:t>Ι</w:t>
      </w:r>
      <w:r w:rsidRPr="00D56936">
        <w:rPr>
          <w:spacing w:val="-37"/>
          <w:w w:val="110"/>
          <w:sz w:val="28"/>
          <w:szCs w:val="28"/>
        </w:rPr>
        <w:t xml:space="preserve"> </w:t>
      </w:r>
      <w:r w:rsidRPr="00D56936">
        <w:rPr>
          <w:spacing w:val="-4"/>
          <w:sz w:val="28"/>
          <w:szCs w:val="28"/>
        </w:rPr>
        <w:t>п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267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47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1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38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ю</w:t>
      </w:r>
      <w:r w:rsidRPr="00D56936">
        <w:rPr>
          <w:spacing w:val="-2"/>
          <w:sz w:val="28"/>
          <w:szCs w:val="28"/>
        </w:rPr>
        <w:t>ж</w:t>
      </w:r>
      <w:r w:rsidRPr="00D56936">
        <w:rPr>
          <w:sz w:val="28"/>
          <w:szCs w:val="28"/>
        </w:rPr>
        <w:t>ет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я</w:t>
      </w:r>
      <w:r w:rsidRPr="00D56936">
        <w:rPr>
          <w:spacing w:val="-47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3964"/>
        <w:jc w:val="both"/>
        <w:rPr>
          <w:w w:val="95"/>
          <w:sz w:val="28"/>
          <w:szCs w:val="28"/>
        </w:rPr>
      </w:pPr>
      <w:r w:rsidRPr="00D56936">
        <w:rPr>
          <w:bCs/>
          <w:w w:val="95"/>
          <w:sz w:val="28"/>
          <w:szCs w:val="28"/>
        </w:rPr>
        <w:t>1</w:t>
      </w:r>
      <w:r w:rsidRPr="00D56936">
        <w:rPr>
          <w:bCs/>
          <w:spacing w:val="-1"/>
          <w:w w:val="95"/>
          <w:sz w:val="28"/>
          <w:szCs w:val="28"/>
        </w:rPr>
        <w:t>.</w:t>
      </w:r>
      <w:r w:rsidRPr="00D56936">
        <w:rPr>
          <w:bCs/>
          <w:w w:val="95"/>
          <w:sz w:val="28"/>
          <w:szCs w:val="28"/>
        </w:rPr>
        <w:t>1.</w:t>
      </w:r>
      <w:r w:rsidRPr="00D56936">
        <w:rPr>
          <w:bCs/>
          <w:spacing w:val="-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ей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ж,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как</w:t>
      </w:r>
      <w:r w:rsidRPr="00D56936">
        <w:rPr>
          <w:spacing w:val="-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ж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нр</w:t>
      </w:r>
      <w:r w:rsidRPr="00D56936">
        <w:rPr>
          <w:spacing w:val="-1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прикладн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 xml:space="preserve">: </w:t>
      </w:r>
      <w:r w:rsidRPr="00D56936">
        <w:rPr>
          <w:i/>
          <w:iCs/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 xml:space="preserve">ии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3179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«э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мение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4"/>
          <w:w w:val="90"/>
          <w:sz w:val="28"/>
          <w:szCs w:val="28"/>
        </w:rPr>
        <w:t>э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зици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пей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аж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е,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пек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ий,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мас</w:t>
      </w:r>
      <w:r w:rsidRPr="00D56936">
        <w:rPr>
          <w:spacing w:val="-1"/>
          <w:w w:val="90"/>
          <w:sz w:val="28"/>
          <w:szCs w:val="28"/>
        </w:rPr>
        <w:t>шт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w w:val="111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аж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: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В.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3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1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.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 xml:space="preserve">а,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 xml:space="preserve">Г.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 xml:space="preserve">В.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4400"/>
        <w:jc w:val="both"/>
        <w:rPr>
          <w:sz w:val="28"/>
          <w:szCs w:val="28"/>
        </w:rPr>
      </w:pPr>
      <w:r w:rsidRPr="00D56936">
        <w:rPr>
          <w:spacing w:val="-2"/>
          <w:sz w:val="28"/>
          <w:szCs w:val="28"/>
        </w:rPr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2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22"/>
          <w:sz w:val="28"/>
          <w:szCs w:val="28"/>
        </w:rPr>
        <w:t xml:space="preserve"> </w:t>
      </w:r>
      <w:r w:rsidRPr="00D56936">
        <w:rPr>
          <w:sz w:val="28"/>
          <w:szCs w:val="28"/>
        </w:rPr>
        <w:t>Ц</w:t>
      </w:r>
      <w:r w:rsidRPr="00D56936">
        <w:rPr>
          <w:spacing w:val="-1"/>
          <w:sz w:val="28"/>
          <w:szCs w:val="28"/>
        </w:rPr>
        <w:t>в</w:t>
      </w:r>
      <w:r w:rsidRPr="00D56936">
        <w:rPr>
          <w:spacing w:val="-4"/>
          <w:sz w:val="28"/>
          <w:szCs w:val="28"/>
        </w:rPr>
        <w:t>е</w:t>
      </w:r>
      <w:r w:rsidRPr="00D56936">
        <w:rPr>
          <w:sz w:val="28"/>
          <w:szCs w:val="28"/>
        </w:rPr>
        <w:t>т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z w:val="28"/>
          <w:szCs w:val="28"/>
        </w:rPr>
        <w:t>в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-3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и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sz w:val="28"/>
          <w:szCs w:val="28"/>
        </w:rPr>
        <w:t>прикладн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bCs/>
          <w:w w:val="90"/>
          <w:sz w:val="28"/>
          <w:szCs w:val="28"/>
        </w:rPr>
        <w:t>2</w:t>
      </w:r>
      <w:r w:rsidRPr="00D56936">
        <w:rPr>
          <w:bCs/>
          <w:spacing w:val="-1"/>
          <w:w w:val="90"/>
          <w:sz w:val="28"/>
          <w:szCs w:val="28"/>
        </w:rPr>
        <w:t>.</w:t>
      </w:r>
      <w:r w:rsidRPr="00D56936">
        <w:rPr>
          <w:bCs/>
          <w:w w:val="90"/>
          <w:sz w:val="28"/>
          <w:szCs w:val="28"/>
        </w:rPr>
        <w:t xml:space="preserve">1.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ей.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 xml:space="preserve">: 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«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75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род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ппа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лу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иск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ение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жет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мя-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емя  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1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 xml:space="preserve">и  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й,   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 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 xml:space="preserve">о  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на  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3635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Шк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Мага</w:t>
      </w:r>
      <w:r w:rsidRPr="00D56936">
        <w:rPr>
          <w:spacing w:val="-2"/>
          <w:w w:val="95"/>
          <w:sz w:val="28"/>
          <w:szCs w:val="28"/>
        </w:rPr>
        <w:t>зин»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з</w:t>
      </w:r>
      <w:r w:rsidRPr="00D56936">
        <w:rPr>
          <w:spacing w:val="-2"/>
          <w:w w:val="95"/>
          <w:sz w:val="28"/>
          <w:szCs w:val="28"/>
        </w:rPr>
        <w:t>ь</w:t>
      </w:r>
      <w:r w:rsidRPr="00D56936">
        <w:rPr>
          <w:w w:val="95"/>
          <w:sz w:val="28"/>
          <w:szCs w:val="28"/>
        </w:rPr>
        <w:t>я»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сная.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5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фиг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ами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чн</w:t>
      </w:r>
      <w:r w:rsidRPr="00D56936">
        <w:rPr>
          <w:w w:val="90"/>
          <w:sz w:val="28"/>
          <w:szCs w:val="28"/>
        </w:rPr>
        <w:t>ым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2558" w:firstLine="2820"/>
        <w:rPr>
          <w:sz w:val="28"/>
          <w:szCs w:val="28"/>
        </w:rPr>
      </w:pPr>
      <w:r w:rsidRPr="00D56936">
        <w:rPr>
          <w:bCs/>
          <w:sz w:val="28"/>
          <w:szCs w:val="28"/>
        </w:rPr>
        <w:t>3</w:t>
      </w:r>
      <w:r w:rsidRPr="00D56936">
        <w:rPr>
          <w:bCs/>
          <w:spacing w:val="-2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  <w:r w:rsidRPr="00D56936">
        <w:rPr>
          <w:spacing w:val="-29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Ι</w:t>
      </w:r>
      <w:r w:rsidRPr="00D56936">
        <w:rPr>
          <w:bCs/>
          <w:sz w:val="28"/>
          <w:szCs w:val="28"/>
        </w:rPr>
        <w:t>I</w:t>
      </w:r>
      <w:r w:rsidRPr="00D56936">
        <w:rPr>
          <w:bCs/>
          <w:spacing w:val="-2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л</w:t>
      </w:r>
      <w:r w:rsidRPr="00D56936">
        <w:rPr>
          <w:spacing w:val="1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lastRenderedPageBreak/>
        <w:t>Р</w:t>
      </w:r>
      <w:r w:rsidRPr="00D56936">
        <w:rPr>
          <w:spacing w:val="1"/>
          <w:sz w:val="28"/>
          <w:szCs w:val="28"/>
        </w:rPr>
        <w:t>а</w:t>
      </w:r>
      <w:r w:rsidRPr="00D56936">
        <w:rPr>
          <w:sz w:val="28"/>
          <w:szCs w:val="28"/>
        </w:rPr>
        <w:t>з</w:t>
      </w:r>
      <w:r w:rsidRPr="00D56936">
        <w:rPr>
          <w:spacing w:val="-2"/>
          <w:sz w:val="28"/>
          <w:szCs w:val="28"/>
        </w:rPr>
        <w:t>д</w:t>
      </w:r>
      <w:r w:rsidRPr="00D56936">
        <w:rPr>
          <w:sz w:val="28"/>
          <w:szCs w:val="28"/>
        </w:rPr>
        <w:t>ел</w:t>
      </w:r>
      <w:r w:rsidRPr="00D56936">
        <w:rPr>
          <w:spacing w:val="-32"/>
          <w:sz w:val="28"/>
          <w:szCs w:val="28"/>
        </w:rPr>
        <w:t xml:space="preserve"> </w:t>
      </w:r>
      <w:r w:rsidRPr="00D56936">
        <w:rPr>
          <w:bCs/>
          <w:spacing w:val="1"/>
          <w:sz w:val="28"/>
          <w:szCs w:val="28"/>
        </w:rPr>
        <w:t>3</w:t>
      </w:r>
      <w:r w:rsidRPr="00D56936">
        <w:rPr>
          <w:bCs/>
          <w:sz w:val="28"/>
          <w:szCs w:val="28"/>
        </w:rPr>
        <w:t>.</w:t>
      </w:r>
      <w:r w:rsidRPr="00D56936">
        <w:rPr>
          <w:bCs/>
          <w:spacing w:val="-23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ю</w:t>
      </w:r>
      <w:r w:rsidRPr="00D56936">
        <w:rPr>
          <w:spacing w:val="-2"/>
          <w:sz w:val="28"/>
          <w:szCs w:val="28"/>
        </w:rPr>
        <w:t>ж</w:t>
      </w:r>
      <w:r w:rsidRPr="00D56936">
        <w:rPr>
          <w:sz w:val="28"/>
          <w:szCs w:val="28"/>
        </w:rPr>
        <w:t>ет</w:t>
      </w:r>
      <w:r w:rsidRPr="00D56936">
        <w:rPr>
          <w:spacing w:val="-1"/>
          <w:sz w:val="28"/>
          <w:szCs w:val="28"/>
        </w:rPr>
        <w:t>н</w:t>
      </w: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я</w:t>
      </w:r>
      <w:r w:rsidRPr="00D56936">
        <w:rPr>
          <w:spacing w:val="-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м</w:t>
      </w:r>
      <w:r w:rsidRPr="00D56936">
        <w:rPr>
          <w:spacing w:val="-1"/>
          <w:sz w:val="28"/>
          <w:szCs w:val="28"/>
        </w:rPr>
        <w:t>п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з</w:t>
      </w:r>
      <w:r w:rsidRPr="00D56936">
        <w:rPr>
          <w:spacing w:val="-1"/>
          <w:sz w:val="28"/>
          <w:szCs w:val="28"/>
        </w:rPr>
        <w:t>ици</w:t>
      </w:r>
      <w:r w:rsidRPr="00D56936">
        <w:rPr>
          <w:sz w:val="28"/>
          <w:szCs w:val="28"/>
        </w:rPr>
        <w:t>я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bCs/>
          <w:sz w:val="28"/>
          <w:szCs w:val="28"/>
        </w:rPr>
        <w:t>(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с</w:t>
      </w:r>
      <w:r w:rsidRPr="00D56936">
        <w:rPr>
          <w:spacing w:val="-2"/>
          <w:sz w:val="28"/>
          <w:szCs w:val="28"/>
        </w:rPr>
        <w:t>т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1"/>
          <w:sz w:val="28"/>
          <w:szCs w:val="28"/>
        </w:rPr>
        <w:t>ри</w:t>
      </w:r>
      <w:r w:rsidRPr="00D56936">
        <w:rPr>
          <w:sz w:val="28"/>
          <w:szCs w:val="28"/>
        </w:rPr>
        <w:t>чес</w:t>
      </w:r>
      <w:r w:rsidRPr="00D56936">
        <w:rPr>
          <w:spacing w:val="-1"/>
          <w:sz w:val="28"/>
          <w:szCs w:val="28"/>
        </w:rPr>
        <w:t>ки</w:t>
      </w:r>
      <w:r w:rsidRPr="00D56936">
        <w:rPr>
          <w:sz w:val="28"/>
          <w:szCs w:val="28"/>
        </w:rPr>
        <w:t>й</w:t>
      </w:r>
      <w:r w:rsidRPr="00D56936">
        <w:rPr>
          <w:spacing w:val="-31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ж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1"/>
          <w:sz w:val="28"/>
          <w:szCs w:val="28"/>
        </w:rPr>
        <w:t>н</w:t>
      </w:r>
      <w:r w:rsidRPr="00D56936">
        <w:rPr>
          <w:sz w:val="28"/>
          <w:szCs w:val="28"/>
        </w:rPr>
        <w:t>р</w:t>
      </w:r>
      <w:r w:rsidRPr="00D56936">
        <w:rPr>
          <w:bCs/>
          <w:sz w:val="28"/>
          <w:szCs w:val="28"/>
        </w:rPr>
        <w:t>)</w:t>
      </w:r>
    </w:p>
    <w:p w:rsidR="00564E43" w:rsidRPr="00D56936" w:rsidRDefault="00564E43" w:rsidP="005044AF">
      <w:pPr>
        <w:pStyle w:val="a3"/>
        <w:numPr>
          <w:ilvl w:val="1"/>
          <w:numId w:val="34"/>
        </w:numPr>
        <w:tabs>
          <w:tab w:val="left" w:pos="629"/>
        </w:tabs>
        <w:kinsoku w:val="0"/>
        <w:overflowPunct w:val="0"/>
        <w:spacing w:line="360" w:lineRule="auto"/>
        <w:ind w:left="629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ние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ни-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ии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х, 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х) 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ис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иче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-50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ема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и:</w:t>
      </w:r>
    </w:p>
    <w:p w:rsidR="00564E43" w:rsidRPr="00D56936" w:rsidRDefault="00564E43" w:rsidP="005044AF">
      <w:pPr>
        <w:pStyle w:val="a3"/>
        <w:numPr>
          <w:ilvl w:val="2"/>
          <w:numId w:val="34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й;</w:t>
      </w:r>
    </w:p>
    <w:p w:rsidR="00564E43" w:rsidRPr="00D56936" w:rsidRDefault="00564E43" w:rsidP="005044AF">
      <w:pPr>
        <w:pStyle w:val="a3"/>
        <w:numPr>
          <w:ilvl w:val="2"/>
          <w:numId w:val="34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 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го 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 (н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2"/>
          <w:numId w:val="34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ия;</w:t>
      </w:r>
    </w:p>
    <w:p w:rsidR="00564E43" w:rsidRPr="00D56936" w:rsidRDefault="00564E43" w:rsidP="005044AF">
      <w:pPr>
        <w:pStyle w:val="a3"/>
        <w:numPr>
          <w:ilvl w:val="2"/>
          <w:numId w:val="34"/>
        </w:numPr>
        <w:tabs>
          <w:tab w:val="left" w:pos="809"/>
          <w:tab w:val="left" w:pos="2566"/>
          <w:tab w:val="left" w:pos="3586"/>
          <w:tab w:val="left" w:pos="4030"/>
          <w:tab w:val="left" w:pos="5088"/>
          <w:tab w:val="left" w:pos="6816"/>
          <w:tab w:val="left" w:pos="7241"/>
          <w:tab w:val="left" w:pos="8388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w w:val="90"/>
          <w:sz w:val="28"/>
          <w:szCs w:val="28"/>
        </w:rPr>
        <w:tab/>
        <w:t>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1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ab/>
        <w:t>и</w:t>
      </w:r>
      <w:r w:rsidRPr="00D56936">
        <w:rPr>
          <w:w w:val="90"/>
          <w:sz w:val="28"/>
          <w:szCs w:val="28"/>
        </w:rPr>
        <w:tab/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пп,</w:t>
      </w:r>
      <w:r w:rsidRPr="00D56936">
        <w:rPr>
          <w:w w:val="90"/>
          <w:sz w:val="28"/>
          <w:szCs w:val="28"/>
        </w:rPr>
        <w:tab/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w w:val="90"/>
          <w:sz w:val="28"/>
          <w:szCs w:val="28"/>
        </w:rPr>
        <w:tab/>
        <w:t>в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(нас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ие).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1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емы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ия;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5172"/>
        <w:jc w:val="both"/>
        <w:rPr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длаг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 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ит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i/>
          <w:iCs/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0"/>
          <w:numId w:val="33"/>
        </w:numPr>
        <w:tabs>
          <w:tab w:val="left" w:pos="809"/>
        </w:tabs>
        <w:kinsoku w:val="0"/>
        <w:overflowPunct w:val="0"/>
        <w:spacing w:line="360" w:lineRule="auto"/>
        <w:ind w:right="101" w:firstLine="427"/>
        <w:jc w:val="both"/>
        <w:rPr>
          <w:w w:val="90"/>
          <w:sz w:val="28"/>
          <w:szCs w:val="28"/>
        </w:rPr>
      </w:pPr>
      <w:r w:rsidRPr="00D56936">
        <w:rPr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лн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ие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пп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4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 xml:space="preserve">и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numPr>
          <w:ilvl w:val="0"/>
          <w:numId w:val="33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Вы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ии.</w:t>
      </w:r>
    </w:p>
    <w:p w:rsidR="00564E43" w:rsidRPr="00D56936" w:rsidRDefault="00564E43" w:rsidP="005044AF">
      <w:pPr>
        <w:pStyle w:val="a3"/>
        <w:numPr>
          <w:ilvl w:val="0"/>
          <w:numId w:val="33"/>
        </w:numPr>
        <w:tabs>
          <w:tab w:val="left" w:pos="809"/>
        </w:tabs>
        <w:kinsoku w:val="0"/>
        <w:overflowPunct w:val="0"/>
        <w:spacing w:line="360" w:lineRule="auto"/>
        <w:ind w:left="809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и-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ля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ят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i/>
          <w:iCs/>
          <w:w w:val="90"/>
          <w:sz w:val="28"/>
          <w:szCs w:val="28"/>
        </w:rPr>
        <w:t>:</w:t>
      </w:r>
      <w:r w:rsidRPr="00D56936">
        <w:rPr>
          <w:i/>
          <w:iCs/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numPr>
          <w:ilvl w:val="0"/>
          <w:numId w:val="27"/>
        </w:numPr>
        <w:tabs>
          <w:tab w:val="left" w:pos="783"/>
        </w:tabs>
        <w:kinsoku w:val="0"/>
        <w:overflowPunct w:val="0"/>
        <w:spacing w:line="360" w:lineRule="auto"/>
        <w:ind w:left="783"/>
        <w:jc w:val="center"/>
        <w:rPr>
          <w:w w:val="105"/>
          <w:sz w:val="28"/>
          <w:szCs w:val="28"/>
        </w:rPr>
      </w:pPr>
      <w:r w:rsidRPr="00D56936">
        <w:rPr>
          <w:w w:val="105"/>
          <w:sz w:val="28"/>
          <w:szCs w:val="28"/>
        </w:rPr>
        <w:t>Т</w:t>
      </w:r>
      <w:r w:rsidRPr="00D56936">
        <w:rPr>
          <w:spacing w:val="-2"/>
          <w:w w:val="105"/>
          <w:sz w:val="28"/>
          <w:szCs w:val="28"/>
        </w:rPr>
        <w:t>Р</w:t>
      </w:r>
      <w:r w:rsidRPr="00D56936">
        <w:rPr>
          <w:w w:val="105"/>
          <w:sz w:val="28"/>
          <w:szCs w:val="28"/>
        </w:rPr>
        <w:t>Е</w:t>
      </w:r>
      <w:r w:rsidRPr="00D56936">
        <w:rPr>
          <w:spacing w:val="-2"/>
          <w:w w:val="105"/>
          <w:sz w:val="28"/>
          <w:szCs w:val="28"/>
        </w:rPr>
        <w:t>Б</w:t>
      </w:r>
      <w:r w:rsidRPr="00D56936">
        <w:rPr>
          <w:w w:val="105"/>
          <w:sz w:val="28"/>
          <w:szCs w:val="28"/>
        </w:rPr>
        <w:t>ОВ</w:t>
      </w:r>
      <w:r w:rsidRPr="00D56936">
        <w:rPr>
          <w:spacing w:val="-2"/>
          <w:w w:val="105"/>
          <w:sz w:val="28"/>
          <w:szCs w:val="28"/>
        </w:rPr>
        <w:t>А</w:t>
      </w:r>
      <w:r w:rsidRPr="00D56936">
        <w:rPr>
          <w:w w:val="105"/>
          <w:sz w:val="28"/>
          <w:szCs w:val="28"/>
        </w:rPr>
        <w:t>НИЯ</w:t>
      </w:r>
      <w:r w:rsidRPr="00D56936">
        <w:rPr>
          <w:spacing w:val="-2"/>
          <w:w w:val="105"/>
          <w:sz w:val="28"/>
          <w:szCs w:val="28"/>
        </w:rPr>
        <w:t xml:space="preserve"> </w:t>
      </w:r>
      <w:r w:rsidRPr="00D56936">
        <w:rPr>
          <w:w w:val="105"/>
          <w:sz w:val="28"/>
          <w:szCs w:val="28"/>
        </w:rPr>
        <w:t>К</w:t>
      </w:r>
      <w:r w:rsidRPr="00D56936">
        <w:rPr>
          <w:spacing w:val="2"/>
          <w:w w:val="105"/>
          <w:sz w:val="28"/>
          <w:szCs w:val="28"/>
        </w:rPr>
        <w:t xml:space="preserve"> </w:t>
      </w:r>
      <w:r w:rsidRPr="00D56936">
        <w:rPr>
          <w:w w:val="105"/>
          <w:sz w:val="28"/>
          <w:szCs w:val="28"/>
        </w:rPr>
        <w:t>У</w:t>
      </w:r>
      <w:r w:rsidRPr="00D56936">
        <w:rPr>
          <w:spacing w:val="-2"/>
          <w:w w:val="105"/>
          <w:sz w:val="28"/>
          <w:szCs w:val="28"/>
        </w:rPr>
        <w:t>Р</w:t>
      </w:r>
      <w:r w:rsidRPr="00D56936">
        <w:rPr>
          <w:w w:val="105"/>
          <w:sz w:val="28"/>
          <w:szCs w:val="28"/>
        </w:rPr>
        <w:t>ОВ</w:t>
      </w:r>
      <w:r w:rsidRPr="00D56936">
        <w:rPr>
          <w:spacing w:val="-3"/>
          <w:w w:val="105"/>
          <w:sz w:val="28"/>
          <w:szCs w:val="28"/>
        </w:rPr>
        <w:t>Н</w:t>
      </w:r>
      <w:r w:rsidRPr="00D56936">
        <w:rPr>
          <w:w w:val="105"/>
          <w:sz w:val="28"/>
          <w:szCs w:val="28"/>
        </w:rPr>
        <w:t>Ю</w:t>
      </w:r>
      <w:r w:rsidRPr="00D56936">
        <w:rPr>
          <w:spacing w:val="1"/>
          <w:w w:val="105"/>
          <w:sz w:val="28"/>
          <w:szCs w:val="28"/>
        </w:rPr>
        <w:t xml:space="preserve"> </w:t>
      </w:r>
      <w:r w:rsidRPr="00D56936">
        <w:rPr>
          <w:w w:val="105"/>
          <w:sz w:val="28"/>
          <w:szCs w:val="28"/>
        </w:rPr>
        <w:t>ПО</w:t>
      </w:r>
      <w:r w:rsidRPr="00D56936">
        <w:rPr>
          <w:spacing w:val="-5"/>
          <w:w w:val="105"/>
          <w:sz w:val="28"/>
          <w:szCs w:val="28"/>
        </w:rPr>
        <w:t>Д</w:t>
      </w:r>
      <w:r w:rsidRPr="00D56936">
        <w:rPr>
          <w:spacing w:val="-1"/>
          <w:w w:val="105"/>
          <w:sz w:val="28"/>
          <w:szCs w:val="28"/>
        </w:rPr>
        <w:t>Г</w:t>
      </w:r>
      <w:r w:rsidRPr="00D56936">
        <w:rPr>
          <w:w w:val="105"/>
          <w:sz w:val="28"/>
          <w:szCs w:val="28"/>
        </w:rPr>
        <w:t>ОТОВКИ О</w:t>
      </w:r>
      <w:r w:rsidRPr="00D56936">
        <w:rPr>
          <w:spacing w:val="-5"/>
          <w:w w:val="105"/>
          <w:sz w:val="28"/>
          <w:szCs w:val="28"/>
        </w:rPr>
        <w:t>Б</w:t>
      </w:r>
      <w:r w:rsidRPr="00D56936">
        <w:rPr>
          <w:w w:val="105"/>
          <w:sz w:val="28"/>
          <w:szCs w:val="28"/>
        </w:rPr>
        <w:t>У</w:t>
      </w:r>
      <w:r w:rsidRPr="00D56936">
        <w:rPr>
          <w:spacing w:val="-2"/>
          <w:w w:val="105"/>
          <w:sz w:val="28"/>
          <w:szCs w:val="28"/>
        </w:rPr>
        <w:t>ЧА</w:t>
      </w:r>
      <w:r w:rsidRPr="00D56936">
        <w:rPr>
          <w:w w:val="105"/>
          <w:sz w:val="28"/>
          <w:szCs w:val="28"/>
        </w:rPr>
        <w:t>Ю</w:t>
      </w:r>
      <w:r w:rsidRPr="00D56936">
        <w:rPr>
          <w:spacing w:val="-2"/>
          <w:w w:val="105"/>
          <w:sz w:val="28"/>
          <w:szCs w:val="28"/>
        </w:rPr>
        <w:t>Щ</w:t>
      </w:r>
      <w:r w:rsidRPr="00D56936">
        <w:rPr>
          <w:w w:val="105"/>
          <w:sz w:val="28"/>
          <w:szCs w:val="28"/>
        </w:rPr>
        <w:t>И</w:t>
      </w:r>
      <w:r w:rsidRPr="00D56936">
        <w:rPr>
          <w:spacing w:val="-2"/>
          <w:w w:val="105"/>
          <w:sz w:val="28"/>
          <w:szCs w:val="28"/>
        </w:rPr>
        <w:t>ХС</w:t>
      </w:r>
      <w:r w:rsidRPr="00D56936">
        <w:rPr>
          <w:w w:val="105"/>
          <w:sz w:val="28"/>
          <w:szCs w:val="28"/>
        </w:rPr>
        <w:t>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3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прикладная»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емен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ы;</w:t>
      </w:r>
    </w:p>
    <w:p w:rsidR="00564E43" w:rsidRPr="00D56936" w:rsidRDefault="00564E43" w:rsidP="005044AF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ин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амыс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0" w:firstLine="708"/>
        <w:jc w:val="both"/>
        <w:rPr>
          <w:w w:val="95"/>
          <w:sz w:val="28"/>
          <w:szCs w:val="28"/>
        </w:rPr>
      </w:pP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мение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име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ь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чен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5"/>
          <w:w w:val="95"/>
          <w:sz w:val="28"/>
          <w:szCs w:val="28"/>
        </w:rPr>
        <w:t>ь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–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ме,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э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2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то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ке,</w:t>
      </w:r>
      <w:r w:rsidRPr="00D56936">
        <w:rPr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е,</w:t>
      </w:r>
      <w:r w:rsidRPr="00D56936">
        <w:rPr>
          <w:spacing w:val="-3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–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4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3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w w:val="95"/>
          <w:sz w:val="28"/>
          <w:szCs w:val="28"/>
        </w:rPr>
        <w:t>;</w:t>
      </w:r>
    </w:p>
    <w:p w:rsidR="00D56936" w:rsidRPr="00D56936" w:rsidRDefault="00564E43" w:rsidP="00D56936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мение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ики,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4"/>
          <w:w w:val="90"/>
          <w:sz w:val="28"/>
          <w:szCs w:val="28"/>
        </w:rPr>
        <w:lastRenderedPageBreak/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  <w:r w:rsidR="00D56936" w:rsidRPr="00D56936">
        <w:rPr>
          <w:w w:val="90"/>
          <w:sz w:val="28"/>
          <w:szCs w:val="28"/>
        </w:rPr>
        <w:t xml:space="preserve"> </w:t>
      </w:r>
    </w:p>
    <w:p w:rsidR="00564E43" w:rsidRPr="00D56936" w:rsidRDefault="00564E43" w:rsidP="005044AF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мение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хо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tabs>
          <w:tab w:val="left" w:pos="1095"/>
        </w:tabs>
        <w:kinsoku w:val="0"/>
        <w:overflowPunct w:val="0"/>
        <w:spacing w:line="360" w:lineRule="auto"/>
        <w:ind w:left="1095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на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ки</w:t>
      </w:r>
      <w:r w:rsidRPr="00D56936">
        <w:rPr>
          <w:spacing w:val="-30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бо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2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28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D56936">
      <w:pPr>
        <w:pStyle w:val="a3"/>
        <w:kinsoku w:val="0"/>
        <w:overflowPunct w:val="0"/>
        <w:spacing w:line="360" w:lineRule="auto"/>
        <w:ind w:left="0" w:right="1595"/>
        <w:jc w:val="center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ния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ю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д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spacing w:val="-5"/>
          <w:w w:val="95"/>
          <w:sz w:val="28"/>
          <w:szCs w:val="28"/>
        </w:rPr>
        <w:t>о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4"/>
          <w:w w:val="95"/>
          <w:sz w:val="28"/>
          <w:szCs w:val="28"/>
        </w:rPr>
        <w:t>ч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ющ</w:t>
      </w:r>
      <w:r w:rsidRPr="00D56936">
        <w:rPr>
          <w:w w:val="95"/>
          <w:sz w:val="28"/>
          <w:szCs w:val="28"/>
        </w:rPr>
        <w:t>ихся на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з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1"/>
          <w:w w:val="95"/>
          <w:sz w:val="28"/>
          <w:szCs w:val="28"/>
        </w:rPr>
        <w:t>ич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8"/>
          <w:w w:val="95"/>
          <w:sz w:val="28"/>
          <w:szCs w:val="28"/>
        </w:rPr>
        <w:t xml:space="preserve"> </w:t>
      </w:r>
      <w:r w:rsidRPr="00D56936">
        <w:rPr>
          <w:spacing w:val="-5"/>
          <w:w w:val="95"/>
          <w:sz w:val="28"/>
          <w:szCs w:val="28"/>
        </w:rPr>
        <w:t>э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ап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х</w:t>
      </w:r>
      <w:r w:rsidR="00D56936">
        <w:rPr>
          <w:spacing w:val="8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ения</w:t>
      </w:r>
    </w:p>
    <w:p w:rsidR="007B052C" w:rsidRPr="007B052C" w:rsidRDefault="00564E43" w:rsidP="007B052C">
      <w:pPr>
        <w:pStyle w:val="a3"/>
        <w:numPr>
          <w:ilvl w:val="0"/>
          <w:numId w:val="26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0"/>
          <w:numId w:val="4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емых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4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льно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4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0"/>
          <w:numId w:val="4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0"/>
          <w:numId w:val="4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х;</w:t>
      </w:r>
    </w:p>
    <w:p w:rsidR="00564E43" w:rsidRPr="00D56936" w:rsidRDefault="00564E43" w:rsidP="005044AF">
      <w:pPr>
        <w:pStyle w:val="a3"/>
        <w:numPr>
          <w:ilvl w:val="0"/>
          <w:numId w:val="26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6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5"/>
          <w:w w:val="90"/>
          <w:sz w:val="28"/>
          <w:szCs w:val="28"/>
        </w:rPr>
        <w:t xml:space="preserve"> 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6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6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ал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 над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й;</w:t>
      </w:r>
    </w:p>
    <w:p w:rsidR="00564E43" w:rsidRPr="00D56936" w:rsidRDefault="00564E43" w:rsidP="005044AF">
      <w:pPr>
        <w:pStyle w:val="a3"/>
        <w:numPr>
          <w:ilvl w:val="0"/>
          <w:numId w:val="25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ыки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5"/>
        </w:numPr>
        <w:tabs>
          <w:tab w:val="left" w:pos="809"/>
          <w:tab w:val="left" w:pos="2146"/>
          <w:tab w:val="left" w:pos="3663"/>
          <w:tab w:val="left" w:pos="4764"/>
          <w:tab w:val="left" w:pos="6005"/>
          <w:tab w:val="left" w:pos="7745"/>
        </w:tabs>
        <w:kinsoku w:val="0"/>
        <w:overflowPunct w:val="0"/>
        <w:spacing w:line="360" w:lineRule="auto"/>
        <w:ind w:right="101" w:firstLine="427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ab/>
        <w:t>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,</w:t>
      </w:r>
      <w:r w:rsidRPr="00D56936">
        <w:rPr>
          <w:w w:val="90"/>
          <w:sz w:val="28"/>
          <w:szCs w:val="28"/>
        </w:rPr>
        <w:tab/>
        <w:t>апп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ии,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ми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24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ад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24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ана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хе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jc w:val="center"/>
        <w:rPr>
          <w:sz w:val="28"/>
          <w:szCs w:val="28"/>
        </w:rPr>
      </w:pPr>
      <w:r w:rsidRPr="00D56936">
        <w:rPr>
          <w:bCs/>
          <w:sz w:val="28"/>
          <w:szCs w:val="28"/>
        </w:rPr>
        <w:t>2</w:t>
      </w:r>
      <w:r w:rsidRPr="00D56936">
        <w:rPr>
          <w:bCs/>
          <w:spacing w:val="-30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г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д</w:t>
      </w:r>
      <w:r w:rsidRPr="00D56936">
        <w:rPr>
          <w:spacing w:val="-39"/>
          <w:sz w:val="28"/>
          <w:szCs w:val="28"/>
        </w:rPr>
        <w:t xml:space="preserve"> 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3"/>
          <w:sz w:val="28"/>
          <w:szCs w:val="28"/>
        </w:rPr>
        <w:t>б</w:t>
      </w:r>
      <w:r w:rsidRPr="00D56936">
        <w:rPr>
          <w:spacing w:val="1"/>
          <w:sz w:val="28"/>
          <w:szCs w:val="28"/>
        </w:rPr>
        <w:t>у</w:t>
      </w:r>
      <w:r w:rsidRPr="00D56936">
        <w:rPr>
          <w:sz w:val="28"/>
          <w:szCs w:val="28"/>
        </w:rPr>
        <w:t>че</w:t>
      </w:r>
      <w:r w:rsidRPr="00D56936">
        <w:rPr>
          <w:spacing w:val="-1"/>
          <w:sz w:val="28"/>
          <w:szCs w:val="28"/>
        </w:rPr>
        <w:t>ни</w:t>
      </w:r>
      <w:r w:rsidRPr="00D56936">
        <w:rPr>
          <w:sz w:val="28"/>
          <w:szCs w:val="28"/>
        </w:rPr>
        <w:t>я</w:t>
      </w:r>
    </w:p>
    <w:p w:rsidR="00564E43" w:rsidRPr="00D56936" w:rsidRDefault="00564E43" w:rsidP="005044AF">
      <w:pPr>
        <w:pStyle w:val="a3"/>
        <w:numPr>
          <w:ilvl w:val="0"/>
          <w:numId w:val="23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737"/>
        </w:tabs>
        <w:kinsoku w:val="0"/>
        <w:overflowPunct w:val="0"/>
        <w:spacing w:line="360" w:lineRule="auto"/>
        <w:ind w:left="73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емых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хм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е,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пек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ке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23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  <w:tab w:val="left" w:pos="8364"/>
        </w:tabs>
        <w:kinsoku w:val="0"/>
        <w:overflowPunct w:val="0"/>
        <w:spacing w:line="360" w:lineRule="auto"/>
        <w:ind w:right="101" w:firstLine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пе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 xml:space="preserve">ачи 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ез 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ние 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w w:val="85"/>
          <w:sz w:val="28"/>
          <w:szCs w:val="28"/>
        </w:rPr>
        <w:t>с</w:t>
      </w:r>
      <w:r w:rsidRPr="00D56936">
        <w:rPr>
          <w:spacing w:val="-1"/>
          <w:w w:val="85"/>
          <w:sz w:val="28"/>
          <w:szCs w:val="28"/>
        </w:rPr>
        <w:t>в</w:t>
      </w:r>
      <w:r w:rsidRPr="00D56936">
        <w:rPr>
          <w:w w:val="85"/>
          <w:sz w:val="28"/>
          <w:szCs w:val="28"/>
        </w:rPr>
        <w:t>е</w:t>
      </w:r>
      <w:r w:rsidRPr="00D56936">
        <w:rPr>
          <w:spacing w:val="-1"/>
          <w:w w:val="85"/>
          <w:sz w:val="28"/>
          <w:szCs w:val="28"/>
        </w:rPr>
        <w:t>т</w:t>
      </w:r>
      <w:r w:rsidRPr="00D56936">
        <w:rPr>
          <w:spacing w:val="-4"/>
          <w:w w:val="85"/>
          <w:sz w:val="28"/>
          <w:szCs w:val="28"/>
        </w:rPr>
        <w:t>л</w:t>
      </w:r>
      <w:r w:rsidRPr="00D56936">
        <w:rPr>
          <w:w w:val="85"/>
          <w:sz w:val="28"/>
          <w:szCs w:val="28"/>
        </w:rPr>
        <w:t>о</w:t>
      </w:r>
      <w:r w:rsidRPr="00D56936">
        <w:rPr>
          <w:spacing w:val="-1"/>
          <w:w w:val="85"/>
          <w:sz w:val="28"/>
          <w:szCs w:val="28"/>
        </w:rPr>
        <w:t>т</w:t>
      </w:r>
      <w:r w:rsidRPr="00D56936">
        <w:rPr>
          <w:w w:val="85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ап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ад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над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ей;</w:t>
      </w:r>
    </w:p>
    <w:p w:rsidR="00564E43" w:rsidRPr="00D56936" w:rsidRDefault="00564E43" w:rsidP="005044AF">
      <w:pPr>
        <w:pStyle w:val="a3"/>
        <w:numPr>
          <w:ilvl w:val="1"/>
          <w:numId w:val="23"/>
        </w:numPr>
        <w:tabs>
          <w:tab w:val="left" w:pos="668"/>
        </w:tabs>
        <w:kinsoku w:val="0"/>
        <w:overflowPunct w:val="0"/>
        <w:spacing w:line="360" w:lineRule="auto"/>
        <w:ind w:left="668" w:hanging="207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-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22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ыки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2"/>
        </w:numPr>
        <w:tabs>
          <w:tab w:val="left" w:pos="668"/>
        </w:tabs>
        <w:kinsoku w:val="0"/>
        <w:overflowPunct w:val="0"/>
        <w:spacing w:line="360" w:lineRule="auto"/>
        <w:ind w:right="101" w:firstLine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на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ну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пп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 xml:space="preserve">ку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а;</w:t>
      </w:r>
    </w:p>
    <w:p w:rsidR="00564E43" w:rsidRPr="00D56936" w:rsidRDefault="00564E43" w:rsidP="005044AF">
      <w:pPr>
        <w:pStyle w:val="a3"/>
        <w:numPr>
          <w:ilvl w:val="1"/>
          <w:numId w:val="22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ана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хе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2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ение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2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kinsoku w:val="0"/>
        <w:overflowPunct w:val="0"/>
        <w:spacing w:line="360" w:lineRule="auto"/>
        <w:rPr>
          <w:sz w:val="28"/>
          <w:szCs w:val="28"/>
        </w:rPr>
        <w:sectPr w:rsidR="00564E43" w:rsidRPr="00D56936">
          <w:headerReference w:type="default" r:id="rId11"/>
          <w:pgSz w:w="11900" w:h="16840"/>
          <w:pgMar w:top="1040" w:right="740" w:bottom="280" w:left="1600" w:header="0" w:footer="0" w:gutter="0"/>
          <w:cols w:space="720"/>
          <w:noEndnote/>
        </w:sectPr>
      </w:pPr>
    </w:p>
    <w:p w:rsidR="00564E43" w:rsidRPr="00D56936" w:rsidRDefault="00564E43" w:rsidP="005044AF">
      <w:pPr>
        <w:kinsoku w:val="0"/>
        <w:overflowPunct w:val="0"/>
        <w:spacing w:line="360" w:lineRule="auto"/>
        <w:rPr>
          <w:sz w:val="28"/>
          <w:szCs w:val="28"/>
        </w:rPr>
      </w:pPr>
    </w:p>
    <w:p w:rsidR="00564E43" w:rsidRPr="00D56936" w:rsidRDefault="00564E43" w:rsidP="005044AF">
      <w:pPr>
        <w:pStyle w:val="a3"/>
        <w:numPr>
          <w:ilvl w:val="0"/>
          <w:numId w:val="21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зн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tabs>
          <w:tab w:val="left" w:pos="312"/>
        </w:tabs>
        <w:kinsoku w:val="0"/>
        <w:overflowPunct w:val="0"/>
        <w:spacing w:line="360" w:lineRule="auto"/>
        <w:ind w:left="312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br w:type="column"/>
      </w:r>
      <w:r w:rsidRPr="00D56936">
        <w:rPr>
          <w:w w:val="95"/>
          <w:sz w:val="28"/>
          <w:szCs w:val="28"/>
        </w:rPr>
        <w:lastRenderedPageBreak/>
        <w:t xml:space="preserve">3 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д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уче</w:t>
      </w:r>
      <w:r w:rsidRPr="00D56936">
        <w:rPr>
          <w:spacing w:val="-1"/>
          <w:w w:val="95"/>
          <w:sz w:val="28"/>
          <w:szCs w:val="28"/>
        </w:rPr>
        <w:t>ни</w:t>
      </w:r>
      <w:r w:rsidRPr="00D56936">
        <w:rPr>
          <w:w w:val="95"/>
          <w:sz w:val="28"/>
          <w:szCs w:val="28"/>
        </w:rPr>
        <w:t>я</w:t>
      </w:r>
    </w:p>
    <w:p w:rsidR="00564E43" w:rsidRPr="00D56936" w:rsidRDefault="00564E43" w:rsidP="00D56936">
      <w:pPr>
        <w:pStyle w:val="a3"/>
        <w:tabs>
          <w:tab w:val="left" w:pos="312"/>
        </w:tabs>
        <w:kinsoku w:val="0"/>
        <w:overflowPunct w:val="0"/>
        <w:spacing w:line="360" w:lineRule="auto"/>
        <w:ind w:left="0"/>
        <w:rPr>
          <w:w w:val="95"/>
          <w:sz w:val="28"/>
          <w:szCs w:val="28"/>
        </w:rPr>
        <w:sectPr w:rsidR="00564E43" w:rsidRPr="00D56936">
          <w:type w:val="continuous"/>
          <w:pgSz w:w="11900" w:h="16840"/>
          <w:pgMar w:top="1400" w:right="740" w:bottom="280" w:left="1600" w:header="720" w:footer="720" w:gutter="0"/>
          <w:cols w:num="2" w:space="720" w:equalWidth="0">
            <w:col w:w="1205" w:space="2539"/>
            <w:col w:w="5816"/>
          </w:cols>
          <w:noEndnote/>
        </w:sectPr>
      </w:pPr>
    </w:p>
    <w:p w:rsidR="00564E43" w:rsidRPr="00D56936" w:rsidRDefault="00564E43" w:rsidP="005044AF">
      <w:pPr>
        <w:pStyle w:val="a3"/>
        <w:numPr>
          <w:ilvl w:val="1"/>
          <w:numId w:val="20"/>
        </w:numPr>
        <w:tabs>
          <w:tab w:val="left" w:pos="668"/>
        </w:tabs>
        <w:kinsoku w:val="0"/>
        <w:overflowPunct w:val="0"/>
        <w:spacing w:line="360" w:lineRule="auto"/>
        <w:ind w:firstLine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о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ях,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ы;</w:t>
      </w:r>
    </w:p>
    <w:p w:rsidR="00564E43" w:rsidRPr="00D56936" w:rsidRDefault="00564E43" w:rsidP="005044AF">
      <w:pPr>
        <w:pStyle w:val="a3"/>
        <w:numPr>
          <w:ilvl w:val="1"/>
          <w:numId w:val="20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о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сим</w:t>
      </w:r>
      <w:r w:rsidRPr="00D56936">
        <w:rPr>
          <w:spacing w:val="-3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1"/>
          <w:numId w:val="20"/>
        </w:numPr>
        <w:tabs>
          <w:tab w:val="left" w:pos="668"/>
        </w:tabs>
        <w:kinsoku w:val="0"/>
        <w:overflowPunct w:val="0"/>
        <w:spacing w:line="360" w:lineRule="auto"/>
        <w:ind w:right="101" w:firstLine="360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на 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ие 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2"/>
          <w:numId w:val="20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б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0"/>
          <w:numId w:val="21"/>
        </w:numPr>
        <w:tabs>
          <w:tab w:val="left" w:pos="265"/>
        </w:tabs>
        <w:kinsoku w:val="0"/>
        <w:overflowPunct w:val="0"/>
        <w:spacing w:line="360" w:lineRule="auto"/>
        <w:ind w:left="265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ени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21"/>
        </w:numPr>
        <w:tabs>
          <w:tab w:val="left" w:pos="809"/>
        </w:tabs>
        <w:kinsoku w:val="0"/>
        <w:overflowPunct w:val="0"/>
        <w:spacing w:line="360" w:lineRule="auto"/>
        <w:ind w:firstLine="427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ии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1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21"/>
        </w:numPr>
        <w:tabs>
          <w:tab w:val="left" w:pos="809"/>
        </w:tabs>
        <w:kinsoku w:val="0"/>
        <w:overflowPunct w:val="0"/>
        <w:spacing w:line="360" w:lineRule="auto"/>
        <w:ind w:right="101" w:firstLine="427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ха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х;</w:t>
      </w:r>
    </w:p>
    <w:p w:rsidR="00564E43" w:rsidRPr="00D56936" w:rsidRDefault="00564E43" w:rsidP="005044AF">
      <w:pPr>
        <w:pStyle w:val="a3"/>
        <w:numPr>
          <w:ilvl w:val="1"/>
          <w:numId w:val="21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ный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иал</w:t>
      </w:r>
      <w:r w:rsidRPr="00D56936">
        <w:rPr>
          <w:spacing w:val="1"/>
          <w:w w:val="90"/>
          <w:sz w:val="28"/>
          <w:szCs w:val="28"/>
        </w:rPr>
        <w:t xml:space="preserve"> д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19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ыки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19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а;</w:t>
      </w:r>
    </w:p>
    <w:p w:rsidR="00D56936" w:rsidRPr="00263227" w:rsidRDefault="00564E43" w:rsidP="00263227">
      <w:pPr>
        <w:pStyle w:val="a3"/>
        <w:numPr>
          <w:ilvl w:val="1"/>
          <w:numId w:val="19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  <w:sectPr w:rsidR="00D56936" w:rsidRPr="00263227">
          <w:type w:val="continuous"/>
          <w:pgSz w:w="11900" w:h="16840"/>
          <w:pgMar w:top="1400" w:right="740" w:bottom="280" w:left="1600" w:header="720" w:footer="720" w:gutter="0"/>
          <w:cols w:space="720" w:equalWidth="0">
            <w:col w:w="9560"/>
          </w:cols>
          <w:noEndnote/>
        </w:sectPr>
      </w:pP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нэ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зици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kinsoku w:val="0"/>
        <w:overflowPunct w:val="0"/>
        <w:spacing w:line="360" w:lineRule="auto"/>
        <w:rPr>
          <w:sz w:val="28"/>
          <w:szCs w:val="28"/>
        </w:rPr>
      </w:pPr>
    </w:p>
    <w:p w:rsidR="00564E43" w:rsidRPr="00D56936" w:rsidRDefault="00564E43" w:rsidP="005044AF">
      <w:pPr>
        <w:pStyle w:val="a3"/>
        <w:numPr>
          <w:ilvl w:val="1"/>
          <w:numId w:val="19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й.</w:t>
      </w:r>
    </w:p>
    <w:p w:rsidR="00564E43" w:rsidRPr="00D56936" w:rsidRDefault="00564E43" w:rsidP="005044AF">
      <w:pPr>
        <w:pStyle w:val="a3"/>
        <w:tabs>
          <w:tab w:val="left" w:pos="809"/>
          <w:tab w:val="left" w:pos="2897"/>
          <w:tab w:val="left" w:pos="4193"/>
          <w:tab w:val="left" w:pos="5880"/>
          <w:tab w:val="left" w:pos="6231"/>
          <w:tab w:val="left" w:pos="8350"/>
        </w:tabs>
        <w:kinsoku w:val="0"/>
        <w:overflowPunct w:val="0"/>
        <w:spacing w:line="360" w:lineRule="auto"/>
        <w:ind w:left="528" w:right="102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 и</w:t>
      </w:r>
      <w:r w:rsidRPr="00D56936">
        <w:rPr>
          <w:w w:val="90"/>
          <w:sz w:val="28"/>
          <w:szCs w:val="28"/>
        </w:rPr>
        <w:tab/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ес</w:t>
      </w:r>
      <w:r w:rsidRPr="00D56936">
        <w:rPr>
          <w:w w:val="90"/>
          <w:sz w:val="28"/>
          <w:szCs w:val="28"/>
        </w:rPr>
        <w:t xml:space="preserve">ки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15"/>
        </w:numPr>
        <w:tabs>
          <w:tab w:val="left" w:pos="809"/>
        </w:tabs>
        <w:kinsoku w:val="0"/>
        <w:overflowPunct w:val="0"/>
        <w:spacing w:line="360" w:lineRule="auto"/>
        <w:ind w:right="102" w:firstLine="42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 xml:space="preserve">но 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 xml:space="preserve">ею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 xml:space="preserve">ии 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на;</w:t>
      </w:r>
    </w:p>
    <w:p w:rsidR="00564E43" w:rsidRPr="00D56936" w:rsidRDefault="00564E43" w:rsidP="005044AF">
      <w:pPr>
        <w:pStyle w:val="a3"/>
        <w:numPr>
          <w:ilvl w:val="0"/>
          <w:numId w:val="14"/>
        </w:numPr>
        <w:tabs>
          <w:tab w:val="left" w:pos="668"/>
        </w:tabs>
        <w:kinsoku w:val="0"/>
        <w:overflowPunct w:val="0"/>
        <w:spacing w:line="360" w:lineRule="auto"/>
        <w:ind w:left="668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но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кн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му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м,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фак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13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sz w:val="28"/>
          <w:szCs w:val="28"/>
        </w:rPr>
      </w:pP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ыки</w:t>
      </w:r>
      <w:r w:rsidRPr="00D56936">
        <w:rPr>
          <w:bCs/>
          <w:i/>
          <w:iCs/>
          <w:w w:val="95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1"/>
          <w:numId w:val="13"/>
        </w:numPr>
        <w:tabs>
          <w:tab w:val="left" w:pos="809"/>
        </w:tabs>
        <w:kinsoku w:val="0"/>
        <w:overflowPunct w:val="0"/>
        <w:spacing w:line="360" w:lineRule="auto"/>
        <w:ind w:firstLine="427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ими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ми;</w:t>
      </w:r>
    </w:p>
    <w:p w:rsidR="00564E43" w:rsidRPr="00D56936" w:rsidRDefault="00564E43" w:rsidP="005044AF">
      <w:pPr>
        <w:pStyle w:val="a3"/>
        <w:numPr>
          <w:ilvl w:val="1"/>
          <w:numId w:val="1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чения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ы;</w:t>
      </w:r>
    </w:p>
    <w:p w:rsidR="00564E43" w:rsidRPr="00D56936" w:rsidRDefault="00564E43" w:rsidP="005044AF">
      <w:pPr>
        <w:pStyle w:val="a3"/>
        <w:numPr>
          <w:ilvl w:val="1"/>
          <w:numId w:val="13"/>
        </w:numPr>
        <w:tabs>
          <w:tab w:val="left" w:pos="809"/>
        </w:tabs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1"/>
          <w:numId w:val="13"/>
        </w:numPr>
        <w:tabs>
          <w:tab w:val="left" w:pos="809"/>
        </w:tabs>
        <w:kinsoku w:val="0"/>
        <w:overflowPunct w:val="0"/>
        <w:spacing w:line="360" w:lineRule="auto"/>
        <w:ind w:right="103" w:firstLine="427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ия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мп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хи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эл</w:t>
      </w:r>
      <w:r w:rsidRPr="00D56936">
        <w:rPr>
          <w:w w:val="90"/>
          <w:sz w:val="28"/>
          <w:szCs w:val="28"/>
        </w:rPr>
        <w:t>емен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ми.</w:t>
      </w:r>
    </w:p>
    <w:p w:rsidR="00564E43" w:rsidRPr="00D56936" w:rsidRDefault="00564E43" w:rsidP="00263227">
      <w:pPr>
        <w:pStyle w:val="a3"/>
        <w:numPr>
          <w:ilvl w:val="0"/>
          <w:numId w:val="27"/>
        </w:numPr>
        <w:kinsoku w:val="0"/>
        <w:overflowPunct w:val="0"/>
        <w:spacing w:line="360" w:lineRule="auto"/>
        <w:ind w:left="2932"/>
        <w:jc w:val="both"/>
        <w:rPr>
          <w:sz w:val="28"/>
          <w:szCs w:val="28"/>
        </w:rPr>
      </w:pPr>
      <w:r w:rsidRPr="00D56936">
        <w:rPr>
          <w:spacing w:val="2"/>
          <w:sz w:val="28"/>
          <w:szCs w:val="28"/>
        </w:rPr>
        <w:t>Критерии</w:t>
      </w:r>
      <w:r w:rsidRPr="00D56936">
        <w:rPr>
          <w:spacing w:val="-3"/>
          <w:sz w:val="28"/>
          <w:szCs w:val="28"/>
        </w:rPr>
        <w:t xml:space="preserve"> о</w:t>
      </w:r>
      <w:r w:rsidRPr="00D56936">
        <w:rPr>
          <w:spacing w:val="-2"/>
          <w:sz w:val="28"/>
          <w:szCs w:val="28"/>
        </w:rPr>
        <w:t>ц</w:t>
      </w:r>
      <w:r w:rsidRPr="00D56936">
        <w:rPr>
          <w:sz w:val="28"/>
          <w:szCs w:val="28"/>
        </w:rPr>
        <w:t>е</w:t>
      </w:r>
      <w:r w:rsidRPr="00D56936">
        <w:rPr>
          <w:spacing w:val="-3"/>
          <w:sz w:val="28"/>
          <w:szCs w:val="28"/>
        </w:rPr>
        <w:t>н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к</w:t>
      </w:r>
    </w:p>
    <w:p w:rsidR="00706DCB" w:rsidRDefault="00564E43" w:rsidP="00706DCB">
      <w:pPr>
        <w:pStyle w:val="a3"/>
        <w:tabs>
          <w:tab w:val="left" w:pos="628"/>
          <w:tab w:val="left" w:pos="2298"/>
          <w:tab w:val="left" w:pos="3599"/>
          <w:tab w:val="left" w:pos="5728"/>
          <w:tab w:val="left" w:pos="6095"/>
          <w:tab w:val="left" w:pos="7401"/>
        </w:tabs>
        <w:kinsoku w:val="0"/>
        <w:overflowPunct w:val="0"/>
        <w:spacing w:line="360" w:lineRule="auto"/>
        <w:ind w:left="0"/>
        <w:jc w:val="both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ам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щ</w:t>
      </w:r>
      <w:r w:rsidRPr="00D56936">
        <w:rPr>
          <w:w w:val="95"/>
          <w:sz w:val="28"/>
          <w:szCs w:val="28"/>
        </w:rPr>
        <w:t>ей,</w:t>
      </w:r>
      <w:r w:rsidRPr="00D56936">
        <w:rPr>
          <w:w w:val="95"/>
          <w:sz w:val="28"/>
          <w:szCs w:val="28"/>
        </w:rPr>
        <w:tab/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ж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ab/>
        <w:t>и</w:t>
      </w:r>
      <w:r w:rsidRPr="00D56936">
        <w:rPr>
          <w:w w:val="95"/>
          <w:sz w:val="28"/>
          <w:szCs w:val="28"/>
        </w:rPr>
        <w:tab/>
        <w:t>и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ab/>
        <w:t>а</w:t>
      </w:r>
      <w:r w:rsidRPr="00D56936">
        <w:rPr>
          <w:spacing w:val="-1"/>
          <w:w w:val="95"/>
          <w:sz w:val="28"/>
          <w:szCs w:val="28"/>
        </w:rPr>
        <w:t>тт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</w:t>
      </w:r>
    </w:p>
    <w:p w:rsidR="00564E43" w:rsidRPr="00D56936" w:rsidRDefault="00564E43" w:rsidP="00706DCB">
      <w:pPr>
        <w:pStyle w:val="a3"/>
        <w:tabs>
          <w:tab w:val="left" w:pos="628"/>
          <w:tab w:val="left" w:pos="2298"/>
          <w:tab w:val="left" w:pos="3599"/>
          <w:tab w:val="left" w:pos="5728"/>
          <w:tab w:val="left" w:pos="6095"/>
          <w:tab w:val="left" w:pos="7401"/>
        </w:tabs>
        <w:kinsoku w:val="0"/>
        <w:overflowPunct w:val="0"/>
        <w:spacing w:line="360" w:lineRule="auto"/>
        <w:ind w:left="0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нк</w:t>
      </w:r>
      <w:r w:rsidRPr="00D56936">
        <w:rPr>
          <w:w w:val="90"/>
          <w:sz w:val="28"/>
          <w:szCs w:val="28"/>
        </w:rPr>
        <w:t>и: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«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5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яет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не,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еи,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ием,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еским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19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4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ыми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но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гает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я.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на,</w:t>
      </w:r>
      <w:r w:rsidRPr="00D56936">
        <w:rPr>
          <w:spacing w:val="5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87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ки.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3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ыпол</w:t>
      </w:r>
      <w:r w:rsidRPr="00D56936">
        <w:rPr>
          <w:w w:val="90"/>
          <w:sz w:val="28"/>
          <w:szCs w:val="28"/>
        </w:rPr>
        <w:t>няет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ает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и).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има</w:t>
      </w:r>
      <w:r w:rsidRPr="00D56936">
        <w:rPr>
          <w:spacing w:val="-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-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-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я.</w:t>
      </w:r>
    </w:p>
    <w:p w:rsidR="00564E43" w:rsidRPr="00D56936" w:rsidRDefault="007B052C" w:rsidP="007B052C">
      <w:pPr>
        <w:pStyle w:val="a3"/>
        <w:tabs>
          <w:tab w:val="left" w:pos="1092"/>
        </w:tabs>
        <w:kinsoku w:val="0"/>
        <w:overflowPunct w:val="0"/>
        <w:spacing w:line="360" w:lineRule="auto"/>
        <w:ind w:left="1092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>5.</w:t>
      </w:r>
      <w:r w:rsidR="00564E43" w:rsidRPr="00D56936">
        <w:rPr>
          <w:spacing w:val="-1"/>
          <w:w w:val="105"/>
          <w:sz w:val="28"/>
          <w:szCs w:val="28"/>
        </w:rPr>
        <w:t>М</w:t>
      </w:r>
      <w:r w:rsidR="00564E43" w:rsidRPr="00D56936">
        <w:rPr>
          <w:w w:val="105"/>
          <w:sz w:val="28"/>
          <w:szCs w:val="28"/>
        </w:rPr>
        <w:t>ЕТО</w:t>
      </w:r>
      <w:r w:rsidR="00564E43" w:rsidRPr="00D56936">
        <w:rPr>
          <w:spacing w:val="-3"/>
          <w:w w:val="105"/>
          <w:sz w:val="28"/>
          <w:szCs w:val="28"/>
        </w:rPr>
        <w:t>Д</w:t>
      </w:r>
      <w:r w:rsidR="00564E43" w:rsidRPr="00D56936">
        <w:rPr>
          <w:w w:val="105"/>
          <w:sz w:val="28"/>
          <w:szCs w:val="28"/>
        </w:rPr>
        <w:t>ИЧЕ</w:t>
      </w:r>
      <w:r w:rsidR="00564E43" w:rsidRPr="00D56936">
        <w:rPr>
          <w:spacing w:val="-3"/>
          <w:w w:val="105"/>
          <w:sz w:val="28"/>
          <w:szCs w:val="28"/>
        </w:rPr>
        <w:t>С</w:t>
      </w:r>
      <w:r w:rsidR="00564E43" w:rsidRPr="00D56936">
        <w:rPr>
          <w:w w:val="105"/>
          <w:sz w:val="28"/>
          <w:szCs w:val="28"/>
        </w:rPr>
        <w:t>К</w:t>
      </w:r>
      <w:r w:rsidR="00564E43" w:rsidRPr="00D56936">
        <w:rPr>
          <w:spacing w:val="-4"/>
          <w:w w:val="105"/>
          <w:sz w:val="28"/>
          <w:szCs w:val="28"/>
        </w:rPr>
        <w:t>О</w:t>
      </w:r>
      <w:r w:rsidR="00564E43" w:rsidRPr="00D56936">
        <w:rPr>
          <w:w w:val="105"/>
          <w:sz w:val="28"/>
          <w:szCs w:val="28"/>
        </w:rPr>
        <w:t>Е</w:t>
      </w:r>
      <w:r w:rsidR="00564E43" w:rsidRPr="00D56936">
        <w:rPr>
          <w:spacing w:val="-37"/>
          <w:w w:val="105"/>
          <w:sz w:val="28"/>
          <w:szCs w:val="28"/>
        </w:rPr>
        <w:t xml:space="preserve"> </w:t>
      </w:r>
      <w:r w:rsidR="00564E43" w:rsidRPr="00D56936">
        <w:rPr>
          <w:w w:val="105"/>
          <w:sz w:val="28"/>
          <w:szCs w:val="28"/>
        </w:rPr>
        <w:t>О</w:t>
      </w:r>
      <w:r w:rsidR="00564E43" w:rsidRPr="00D56936">
        <w:rPr>
          <w:spacing w:val="-2"/>
          <w:w w:val="105"/>
          <w:sz w:val="28"/>
          <w:szCs w:val="28"/>
        </w:rPr>
        <w:t>Б</w:t>
      </w:r>
      <w:r w:rsidR="00564E43" w:rsidRPr="00D56936">
        <w:rPr>
          <w:w w:val="105"/>
          <w:sz w:val="28"/>
          <w:szCs w:val="28"/>
        </w:rPr>
        <w:t>Е</w:t>
      </w:r>
      <w:r w:rsidR="00564E43" w:rsidRPr="00D56936">
        <w:rPr>
          <w:spacing w:val="-3"/>
          <w:w w:val="105"/>
          <w:sz w:val="28"/>
          <w:szCs w:val="28"/>
        </w:rPr>
        <w:t>С</w:t>
      </w:r>
      <w:r w:rsidR="00564E43" w:rsidRPr="00D56936">
        <w:rPr>
          <w:w w:val="105"/>
          <w:sz w:val="28"/>
          <w:szCs w:val="28"/>
        </w:rPr>
        <w:t>ПЕЧЕ</w:t>
      </w:r>
      <w:r w:rsidR="00564E43" w:rsidRPr="00D56936">
        <w:rPr>
          <w:spacing w:val="-3"/>
          <w:w w:val="105"/>
          <w:sz w:val="28"/>
          <w:szCs w:val="28"/>
        </w:rPr>
        <w:t>НИ</w:t>
      </w:r>
      <w:r w:rsidR="00564E43" w:rsidRPr="00D56936">
        <w:rPr>
          <w:w w:val="105"/>
          <w:sz w:val="28"/>
          <w:szCs w:val="28"/>
        </w:rPr>
        <w:t>Е</w:t>
      </w:r>
      <w:r w:rsidR="00564E43" w:rsidRPr="00D56936">
        <w:rPr>
          <w:spacing w:val="-37"/>
          <w:w w:val="105"/>
          <w:sz w:val="28"/>
          <w:szCs w:val="28"/>
        </w:rPr>
        <w:t xml:space="preserve"> </w:t>
      </w:r>
      <w:r w:rsidR="00564E43" w:rsidRPr="00D56936">
        <w:rPr>
          <w:w w:val="105"/>
          <w:sz w:val="28"/>
          <w:szCs w:val="28"/>
        </w:rPr>
        <w:t>УЧЕ</w:t>
      </w:r>
      <w:r w:rsidR="00564E43" w:rsidRPr="00D56936">
        <w:rPr>
          <w:spacing w:val="-2"/>
          <w:w w:val="105"/>
          <w:sz w:val="28"/>
          <w:szCs w:val="28"/>
        </w:rPr>
        <w:t>Б</w:t>
      </w:r>
      <w:r w:rsidR="00564E43" w:rsidRPr="00D56936">
        <w:rPr>
          <w:w w:val="105"/>
          <w:sz w:val="28"/>
          <w:szCs w:val="28"/>
        </w:rPr>
        <w:t>НО</w:t>
      </w:r>
      <w:r w:rsidR="00564E43" w:rsidRPr="00D56936">
        <w:rPr>
          <w:spacing w:val="-1"/>
          <w:w w:val="105"/>
          <w:sz w:val="28"/>
          <w:szCs w:val="28"/>
        </w:rPr>
        <w:t>Г</w:t>
      </w:r>
      <w:r w:rsidR="00564E43" w:rsidRPr="00D56936">
        <w:rPr>
          <w:w w:val="105"/>
          <w:sz w:val="28"/>
          <w:szCs w:val="28"/>
        </w:rPr>
        <w:t>О</w:t>
      </w:r>
      <w:r w:rsidR="00564E43" w:rsidRPr="00D56936">
        <w:rPr>
          <w:spacing w:val="-36"/>
          <w:w w:val="105"/>
          <w:sz w:val="28"/>
          <w:szCs w:val="28"/>
        </w:rPr>
        <w:t xml:space="preserve"> </w:t>
      </w:r>
      <w:r w:rsidR="00564E43" w:rsidRPr="00D56936">
        <w:rPr>
          <w:w w:val="105"/>
          <w:sz w:val="28"/>
          <w:szCs w:val="28"/>
        </w:rPr>
        <w:t>П</w:t>
      </w:r>
      <w:r w:rsidR="00564E43" w:rsidRPr="00D56936">
        <w:rPr>
          <w:spacing w:val="-5"/>
          <w:w w:val="105"/>
          <w:sz w:val="28"/>
          <w:szCs w:val="28"/>
        </w:rPr>
        <w:t>Р</w:t>
      </w:r>
      <w:r w:rsidR="00564E43" w:rsidRPr="00D56936">
        <w:rPr>
          <w:w w:val="105"/>
          <w:sz w:val="28"/>
          <w:szCs w:val="28"/>
        </w:rPr>
        <w:t>ОЦЕ</w:t>
      </w:r>
      <w:r w:rsidR="00564E43" w:rsidRPr="00D56936">
        <w:rPr>
          <w:spacing w:val="-3"/>
          <w:w w:val="105"/>
          <w:sz w:val="28"/>
          <w:szCs w:val="28"/>
        </w:rPr>
        <w:t>СС</w:t>
      </w:r>
      <w:r w:rsidR="00564E43" w:rsidRPr="00D56936">
        <w:rPr>
          <w:w w:val="105"/>
          <w:sz w:val="28"/>
          <w:szCs w:val="28"/>
        </w:rPr>
        <w:t>А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left="1956"/>
        <w:rPr>
          <w:sz w:val="28"/>
          <w:szCs w:val="28"/>
        </w:rPr>
      </w:pPr>
      <w:r w:rsidRPr="00D56936">
        <w:rPr>
          <w:spacing w:val="-3"/>
          <w:sz w:val="28"/>
          <w:szCs w:val="28"/>
        </w:rPr>
        <w:t>А</w:t>
      </w:r>
      <w:r w:rsidRPr="00D56936">
        <w:rPr>
          <w:sz w:val="28"/>
          <w:szCs w:val="28"/>
        </w:rPr>
        <w:t>т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4"/>
          <w:sz w:val="28"/>
          <w:szCs w:val="28"/>
        </w:rPr>
        <w:t>е</w:t>
      </w:r>
      <w:r w:rsidRPr="00D56936">
        <w:rPr>
          <w:spacing w:val="-6"/>
          <w:sz w:val="28"/>
          <w:szCs w:val="28"/>
        </w:rPr>
        <w:t>с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а</w:t>
      </w:r>
      <w:r w:rsidRPr="00D56936">
        <w:rPr>
          <w:spacing w:val="-2"/>
          <w:sz w:val="28"/>
          <w:szCs w:val="28"/>
        </w:rPr>
        <w:t>ц</w:t>
      </w:r>
      <w:r w:rsidRPr="00D56936">
        <w:rPr>
          <w:sz w:val="28"/>
          <w:szCs w:val="28"/>
        </w:rPr>
        <w:t>и</w:t>
      </w:r>
      <w:r w:rsidRPr="00D56936">
        <w:rPr>
          <w:spacing w:val="-2"/>
          <w:sz w:val="28"/>
          <w:szCs w:val="28"/>
        </w:rPr>
        <w:t>я</w:t>
      </w:r>
      <w:r w:rsidRPr="00D56936">
        <w:rPr>
          <w:bCs/>
          <w:iCs/>
          <w:sz w:val="28"/>
          <w:szCs w:val="28"/>
        </w:rPr>
        <w:t>:</w:t>
      </w:r>
      <w:r w:rsidRPr="00D56936">
        <w:rPr>
          <w:bCs/>
          <w:i/>
          <w:iCs/>
          <w:spacing w:val="-16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ц</w:t>
      </w:r>
      <w:r w:rsidRPr="00D56936">
        <w:rPr>
          <w:spacing w:val="-3"/>
          <w:sz w:val="28"/>
          <w:szCs w:val="28"/>
        </w:rPr>
        <w:t>е</w:t>
      </w:r>
      <w:r w:rsidRPr="00D56936">
        <w:rPr>
          <w:spacing w:val="-2"/>
          <w:sz w:val="28"/>
          <w:szCs w:val="28"/>
        </w:rPr>
        <w:t>л</w:t>
      </w:r>
      <w:r w:rsidRPr="00D56936">
        <w:rPr>
          <w:spacing w:val="-3"/>
          <w:sz w:val="28"/>
          <w:szCs w:val="28"/>
        </w:rPr>
        <w:t>и</w:t>
      </w:r>
      <w:r w:rsidRPr="00D56936">
        <w:rPr>
          <w:bCs/>
          <w:iCs/>
          <w:sz w:val="28"/>
          <w:szCs w:val="28"/>
        </w:rPr>
        <w:t>,</w:t>
      </w:r>
      <w:r w:rsidRPr="00D56936">
        <w:rPr>
          <w:bCs/>
          <w:iCs/>
          <w:spacing w:val="-15"/>
          <w:sz w:val="28"/>
          <w:szCs w:val="28"/>
        </w:rPr>
        <w:t xml:space="preserve"> </w:t>
      </w:r>
      <w:r w:rsidRPr="00D56936">
        <w:rPr>
          <w:spacing w:val="-2"/>
          <w:sz w:val="28"/>
          <w:szCs w:val="28"/>
        </w:rPr>
        <w:t>в</w:t>
      </w:r>
      <w:r w:rsidRPr="00D56936">
        <w:rPr>
          <w:spacing w:val="-1"/>
          <w:sz w:val="28"/>
          <w:szCs w:val="28"/>
        </w:rPr>
        <w:t>и</w:t>
      </w:r>
      <w:r w:rsidRPr="00D56936">
        <w:rPr>
          <w:spacing w:val="-2"/>
          <w:sz w:val="28"/>
          <w:szCs w:val="28"/>
        </w:rPr>
        <w:t>ды</w:t>
      </w:r>
      <w:r w:rsidRPr="00D56936">
        <w:rPr>
          <w:bCs/>
          <w:iCs/>
          <w:sz w:val="28"/>
          <w:szCs w:val="28"/>
        </w:rPr>
        <w:t>,</w:t>
      </w:r>
      <w:r w:rsidRPr="00D56936">
        <w:rPr>
          <w:bCs/>
          <w:i/>
          <w:iCs/>
          <w:spacing w:val="-15"/>
          <w:sz w:val="28"/>
          <w:szCs w:val="28"/>
        </w:rPr>
        <w:t xml:space="preserve"> </w:t>
      </w:r>
      <w:r w:rsidRPr="00D56936">
        <w:rPr>
          <w:sz w:val="28"/>
          <w:szCs w:val="28"/>
        </w:rPr>
        <w:t>ф</w:t>
      </w:r>
      <w:r w:rsidRPr="00D56936">
        <w:rPr>
          <w:spacing w:val="1"/>
          <w:sz w:val="28"/>
          <w:szCs w:val="28"/>
        </w:rPr>
        <w:t>ор</w:t>
      </w:r>
      <w:r w:rsidRPr="00D56936">
        <w:rPr>
          <w:spacing w:val="-3"/>
          <w:sz w:val="28"/>
          <w:szCs w:val="28"/>
        </w:rPr>
        <w:t>м</w:t>
      </w:r>
      <w:r w:rsidRPr="00D56936">
        <w:rPr>
          <w:spacing w:val="1"/>
          <w:sz w:val="28"/>
          <w:szCs w:val="28"/>
        </w:rPr>
        <w:t>а</w:t>
      </w:r>
      <w:r w:rsidRPr="00D56936">
        <w:rPr>
          <w:bCs/>
          <w:iCs/>
          <w:sz w:val="28"/>
          <w:szCs w:val="28"/>
        </w:rPr>
        <w:t>,</w:t>
      </w:r>
      <w:r w:rsidRPr="00D56936">
        <w:rPr>
          <w:bCs/>
          <w:i/>
          <w:iCs/>
          <w:spacing w:val="-15"/>
          <w:sz w:val="28"/>
          <w:szCs w:val="28"/>
        </w:rPr>
        <w:t xml:space="preserve"> </w:t>
      </w:r>
      <w:r w:rsidRPr="00D56936">
        <w:rPr>
          <w:spacing w:val="-4"/>
          <w:sz w:val="28"/>
          <w:szCs w:val="28"/>
        </w:rPr>
        <w:t>с</w:t>
      </w:r>
      <w:r w:rsidRPr="00D56936">
        <w:rPr>
          <w:spacing w:val="1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3"/>
          <w:sz w:val="28"/>
          <w:szCs w:val="28"/>
        </w:rPr>
        <w:t>е</w:t>
      </w:r>
      <w:r w:rsidRPr="00D56936">
        <w:rPr>
          <w:spacing w:val="1"/>
          <w:sz w:val="28"/>
          <w:szCs w:val="28"/>
        </w:rPr>
        <w:t>р</w:t>
      </w:r>
      <w:r w:rsidRPr="00D56936">
        <w:rPr>
          <w:spacing w:val="-1"/>
          <w:sz w:val="28"/>
          <w:szCs w:val="28"/>
        </w:rPr>
        <w:t>ж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3"/>
          <w:sz w:val="28"/>
          <w:szCs w:val="28"/>
        </w:rPr>
        <w:t>н</w:t>
      </w:r>
      <w:r w:rsidRPr="00D56936">
        <w:rPr>
          <w:spacing w:val="-1"/>
          <w:sz w:val="28"/>
          <w:szCs w:val="28"/>
        </w:rPr>
        <w:t>и</w:t>
      </w:r>
      <w:r w:rsidRPr="00D56936">
        <w:rPr>
          <w:sz w:val="28"/>
          <w:szCs w:val="28"/>
        </w:rPr>
        <w:t>е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мений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ечи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ает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ение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яет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 xml:space="preserve">, 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сп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2"/>
          <w:w w:val="90"/>
          <w:sz w:val="28"/>
          <w:szCs w:val="28"/>
        </w:rPr>
        <w:t>ф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нкц</w:t>
      </w:r>
      <w:r w:rsidRPr="00D56936">
        <w:rPr>
          <w:spacing w:val="-2"/>
          <w:w w:val="90"/>
          <w:sz w:val="28"/>
          <w:szCs w:val="28"/>
        </w:rPr>
        <w:t>ии</w:t>
      </w:r>
      <w:r w:rsidRPr="00D56936">
        <w:rPr>
          <w:w w:val="90"/>
          <w:sz w:val="28"/>
          <w:szCs w:val="28"/>
        </w:rPr>
        <w:t>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lastRenderedPageBreak/>
        <w:t>Т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спе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аем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хся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чет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ни,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мет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ег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ения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над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 и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меет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ему 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нию 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меж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ные  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-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ммы.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меж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тт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:</w:t>
      </w:r>
    </w:p>
    <w:p w:rsidR="00125D19" w:rsidRPr="00D56936" w:rsidRDefault="00125D19" w:rsidP="007B052C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ачет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чет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3"/>
          <w:w w:val="90"/>
          <w:sz w:val="28"/>
          <w:szCs w:val="28"/>
        </w:rPr>
        <w:t>)</w:t>
      </w:r>
      <w:r w:rsidRPr="00D56936">
        <w:rPr>
          <w:w w:val="90"/>
          <w:sz w:val="28"/>
          <w:szCs w:val="28"/>
        </w:rPr>
        <w:t>;</w:t>
      </w:r>
    </w:p>
    <w:p w:rsidR="00125D19" w:rsidRPr="00D56936" w:rsidRDefault="00125D19" w:rsidP="007B052C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амен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кий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(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4"/>
          <w:w w:val="90"/>
          <w:sz w:val="28"/>
          <w:szCs w:val="28"/>
        </w:rPr>
        <w:t>ау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емя).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спе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хся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счет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ни,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нч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ия.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цен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нч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и. </w:t>
      </w: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еет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ему 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 xml:space="preserve">нию 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меж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ные  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ммы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).</w:t>
      </w:r>
    </w:p>
    <w:p w:rsidR="00125D19" w:rsidRPr="00D56936" w:rsidRDefault="00125D19" w:rsidP="005044AF">
      <w:pPr>
        <w:pStyle w:val="a3"/>
        <w:tabs>
          <w:tab w:val="left" w:pos="2153"/>
          <w:tab w:val="left" w:pos="4539"/>
          <w:tab w:val="left" w:pos="6310"/>
          <w:tab w:val="left" w:pos="7587"/>
          <w:tab w:val="left" w:pos="9226"/>
        </w:tabs>
        <w:kinsoku w:val="0"/>
        <w:overflowPunct w:val="0"/>
        <w:spacing w:line="360" w:lineRule="auto"/>
        <w:ind w:left="0" w:right="101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ика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жет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а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с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м 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ы, 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="00706DCB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-</w:t>
      </w:r>
      <w:r w:rsidR="00706DCB">
        <w:rPr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й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 xml:space="preserve">ю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я. </w:t>
      </w:r>
      <w:r w:rsidRPr="00D56936">
        <w:rPr>
          <w:spacing w:val="-1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 xml:space="preserve">я </w:t>
      </w:r>
      <w:r w:rsidRPr="00D56936">
        <w:rPr>
          <w:spacing w:val="-3"/>
          <w:w w:val="80"/>
          <w:sz w:val="28"/>
          <w:szCs w:val="28"/>
        </w:rPr>
        <w:t>з</w:t>
      </w:r>
      <w:r w:rsidRPr="00D56936">
        <w:rPr>
          <w:w w:val="80"/>
          <w:sz w:val="28"/>
          <w:szCs w:val="28"/>
        </w:rPr>
        <w:t xml:space="preserve">а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4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ция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го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а-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:</w:t>
      </w:r>
    </w:p>
    <w:p w:rsidR="00125D19" w:rsidRPr="00D56936" w:rsidRDefault="00125D19" w:rsidP="005044AF">
      <w:pPr>
        <w:pStyle w:val="a3"/>
        <w:tabs>
          <w:tab w:val="left" w:pos="1056"/>
        </w:tabs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ния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1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– в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3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ассе.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агает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2"/>
          <w:w w:val="90"/>
          <w:sz w:val="28"/>
          <w:szCs w:val="28"/>
        </w:rPr>
        <w:t>ри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инс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амыс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а.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мения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амыс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мение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ски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 xml:space="preserve">ми, 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ми,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ый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ает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еа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ею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(не</w:t>
      </w:r>
      <w:r w:rsidRPr="00D56936">
        <w:rPr>
          <w:spacing w:val="-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нее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),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ан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 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амыс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 xml:space="preserve"> 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3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3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ж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нию</w:t>
      </w:r>
      <w:r w:rsidRPr="00D56936">
        <w:rPr>
          <w:spacing w:val="3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ии</w:t>
      </w:r>
      <w:r w:rsidRPr="00D56936">
        <w:rPr>
          <w:spacing w:val="36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ча</w:t>
      </w:r>
      <w:r w:rsidRPr="00D56936">
        <w:rPr>
          <w:spacing w:val="-1"/>
          <w:w w:val="95"/>
          <w:sz w:val="28"/>
          <w:szCs w:val="28"/>
        </w:rPr>
        <w:t>ющ</w:t>
      </w:r>
      <w:r w:rsidRPr="00D56936">
        <w:rPr>
          <w:w w:val="95"/>
          <w:sz w:val="28"/>
          <w:szCs w:val="28"/>
        </w:rPr>
        <w:t>их</w:t>
      </w:r>
      <w:r w:rsidRPr="00D56936">
        <w:rPr>
          <w:spacing w:val="-3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ем.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lastRenderedPageBreak/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жет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ике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иси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е.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счи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ып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асса.</w:t>
      </w:r>
    </w:p>
    <w:p w:rsidR="00125D19" w:rsidRPr="00D56936" w:rsidRDefault="00125D19" w:rsidP="005044AF">
      <w:pPr>
        <w:pStyle w:val="a3"/>
        <w:kinsoku w:val="0"/>
        <w:overflowPunct w:val="0"/>
        <w:spacing w:line="360" w:lineRule="auto"/>
        <w:ind w:left="809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Эт</w:t>
      </w:r>
      <w:r w:rsidRPr="00D56936">
        <w:rPr>
          <w:w w:val="90"/>
          <w:sz w:val="28"/>
          <w:szCs w:val="28"/>
        </w:rPr>
        <w:t>апы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:</w:t>
      </w:r>
    </w:p>
    <w:p w:rsidR="00125D19" w:rsidRPr="00D56936" w:rsidRDefault="00125D19" w:rsidP="007B052C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и;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;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ски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;</w:t>
      </w:r>
    </w:p>
    <w:p w:rsidR="00125D19" w:rsidRPr="00D56936" w:rsidRDefault="00125D19" w:rsidP="007B052C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оп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как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w w:val="89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м;</w:t>
      </w:r>
    </w:p>
    <w:p w:rsidR="00125D19" w:rsidRPr="00D56936" w:rsidRDefault="00125D19" w:rsidP="007B052C">
      <w:pPr>
        <w:pStyle w:val="a3"/>
        <w:numPr>
          <w:ilvl w:val="1"/>
          <w:numId w:val="27"/>
        </w:numPr>
        <w:tabs>
          <w:tab w:val="left" w:pos="1095"/>
        </w:tabs>
        <w:kinsoku w:val="0"/>
        <w:overflowPunct w:val="0"/>
        <w:spacing w:line="360" w:lineRule="auto"/>
        <w:ind w:right="100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сей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це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 года;</w:t>
      </w:r>
    </w:p>
    <w:p w:rsidR="00125D19" w:rsidRPr="00D56936" w:rsidRDefault="00125D19" w:rsidP="005044AF">
      <w:pPr>
        <w:kinsoku w:val="0"/>
        <w:overflowPunct w:val="0"/>
        <w:spacing w:line="360" w:lineRule="auto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1863"/>
        <w:rPr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spacing w:val="-6"/>
          <w:w w:val="95"/>
          <w:sz w:val="28"/>
          <w:szCs w:val="28"/>
        </w:rPr>
        <w:t>е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-1"/>
          <w:w w:val="95"/>
          <w:sz w:val="28"/>
          <w:szCs w:val="28"/>
        </w:rPr>
        <w:t>ич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ки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9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1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м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0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емы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5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ассма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как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ые.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Эт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ает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87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аг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гу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анию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87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;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ния.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21" w:firstLine="708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 xml:space="preserve">м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ий,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 xml:space="preserve">у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 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т.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>)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схему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ап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ы.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агает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ю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схему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firstLine="708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2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агае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х.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р</w:t>
      </w:r>
      <w:r w:rsidRPr="00D56936">
        <w:rPr>
          <w:spacing w:val="-3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w w:val="95"/>
          <w:sz w:val="28"/>
          <w:szCs w:val="28"/>
        </w:rPr>
        <w:t>же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0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киз</w:t>
      </w:r>
      <w:r w:rsidRPr="00D56936">
        <w:rPr>
          <w:w w:val="90"/>
          <w:sz w:val="28"/>
          <w:szCs w:val="28"/>
        </w:rPr>
        <w:t>ы.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по</w:t>
      </w:r>
      <w:r w:rsidRPr="00D56936">
        <w:rPr>
          <w:spacing w:val="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1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ам</w:t>
      </w:r>
      <w:r w:rsidRPr="00D56936">
        <w:rPr>
          <w:spacing w:val="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 xml:space="preserve">х 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ски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3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а.</w:t>
      </w:r>
    </w:p>
    <w:p w:rsidR="00564E43" w:rsidRPr="00D56936" w:rsidRDefault="00564E43" w:rsidP="005044AF">
      <w:pPr>
        <w:pStyle w:val="a3"/>
        <w:numPr>
          <w:ilvl w:val="0"/>
          <w:numId w:val="9"/>
        </w:numPr>
        <w:tabs>
          <w:tab w:val="left" w:pos="1234"/>
        </w:tabs>
        <w:kinsoku w:val="0"/>
        <w:overflowPunct w:val="0"/>
        <w:spacing w:line="360" w:lineRule="auto"/>
        <w:ind w:left="123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Вы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-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2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ад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зи</w:t>
      </w:r>
      <w:r w:rsidRPr="00D56936">
        <w:rPr>
          <w:w w:val="90"/>
          <w:sz w:val="28"/>
          <w:szCs w:val="28"/>
        </w:rPr>
        <w:t>ци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ся,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м,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lastRenderedPageBreak/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час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spacing w:val="-3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прикладная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 xml:space="preserve">. 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Во 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рн</w:t>
      </w:r>
      <w:r w:rsidRPr="00D56936">
        <w:rPr>
          <w:w w:val="90"/>
          <w:sz w:val="28"/>
          <w:szCs w:val="28"/>
        </w:rPr>
        <w:t>ых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: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об</w:t>
      </w:r>
      <w:r w:rsidRPr="00D56936">
        <w:rPr>
          <w:spacing w:val="-2"/>
          <w:w w:val="90"/>
          <w:sz w:val="28"/>
          <w:szCs w:val="28"/>
        </w:rPr>
        <w:t>ъ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ение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 xml:space="preserve">а  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ач,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асс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из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6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ол</w:t>
      </w:r>
      <w:r w:rsidRPr="00D56936">
        <w:rPr>
          <w:w w:val="90"/>
          <w:sz w:val="28"/>
          <w:szCs w:val="28"/>
        </w:rPr>
        <w:t>жна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ним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м,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ая,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ет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ика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мат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6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3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-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2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2"/>
          <w:w w:val="90"/>
          <w:sz w:val="28"/>
          <w:szCs w:val="28"/>
        </w:rPr>
        <w:t>лж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чь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ему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ы.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чи,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пна</w:t>
      </w:r>
      <w:r w:rsidRPr="00D56936">
        <w:rPr>
          <w:spacing w:val="4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w w:val="90"/>
          <w:sz w:val="28"/>
          <w:szCs w:val="28"/>
        </w:rPr>
        <w:t xml:space="preserve">о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 xml:space="preserve">му 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ее</w:t>
      </w:r>
      <w:r w:rsidRPr="00D56936">
        <w:rPr>
          <w:spacing w:val="6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6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имся.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Эт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6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5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чн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му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лу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 иск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зн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0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ски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тю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57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афи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ий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5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мана</w:t>
      </w:r>
      <w:r w:rsidRPr="00D56936">
        <w:rPr>
          <w:spacing w:val="-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1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е,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ее</w:t>
      </w:r>
      <w:r w:rsidRPr="00D56936">
        <w:rPr>
          <w:spacing w:val="-1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ние.</w:t>
      </w:r>
    </w:p>
    <w:p w:rsidR="00564E43" w:rsidRPr="00D56936" w:rsidRDefault="00564E43" w:rsidP="00706DCB">
      <w:pPr>
        <w:pStyle w:val="a3"/>
        <w:kinsoku w:val="0"/>
        <w:overflowPunct w:val="0"/>
        <w:spacing w:line="360" w:lineRule="auto"/>
        <w:ind w:left="0" w:right="101"/>
        <w:jc w:val="center"/>
        <w:rPr>
          <w:sz w:val="28"/>
          <w:szCs w:val="28"/>
        </w:rPr>
      </w:pP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ен</w:t>
      </w:r>
      <w:r w:rsidRPr="00D56936">
        <w:rPr>
          <w:spacing w:val="-4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3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1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35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6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то</w:t>
      </w:r>
      <w:r w:rsidRPr="00D56936">
        <w:rPr>
          <w:spacing w:val="-6"/>
          <w:w w:val="95"/>
          <w:sz w:val="28"/>
          <w:szCs w:val="28"/>
        </w:rPr>
        <w:t>я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ьн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3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5"/>
          <w:w w:val="95"/>
          <w:sz w:val="28"/>
          <w:szCs w:val="28"/>
        </w:rPr>
        <w:t>о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ы</w:t>
      </w:r>
      <w:r w:rsidR="00706DCB">
        <w:rPr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ющ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w w:val="95"/>
          <w:sz w:val="28"/>
          <w:szCs w:val="28"/>
        </w:rPr>
        <w:t>ся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ем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4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цен</w:t>
      </w:r>
      <w:r w:rsidRPr="00D56936">
        <w:rPr>
          <w:spacing w:val="-2"/>
          <w:w w:val="90"/>
          <w:sz w:val="28"/>
          <w:szCs w:val="28"/>
        </w:rPr>
        <w:t>ко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ют</w:t>
      </w:r>
      <w:r w:rsidRPr="00D56936">
        <w:rPr>
          <w:w w:val="90"/>
          <w:sz w:val="28"/>
          <w:szCs w:val="28"/>
        </w:rPr>
        <w:t>ся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апы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ы: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4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р 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а,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ая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а.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w w:val="87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ченику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же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ия,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ав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его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Сам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ная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неа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ная)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жет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польз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ана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4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ми,</w:t>
      </w:r>
      <w:r w:rsidRPr="00D56936">
        <w:rPr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ние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ими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(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к,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га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еев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0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.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>),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ей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7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тво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ях,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сах</w:t>
      </w:r>
      <w:r w:rsidRPr="00D56936">
        <w:rPr>
          <w:spacing w:val="4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4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6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ж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ия.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1"/>
        <w:jc w:val="center"/>
        <w:rPr>
          <w:sz w:val="28"/>
          <w:szCs w:val="28"/>
        </w:rPr>
      </w:pPr>
      <w:r w:rsidRPr="00D56936">
        <w:rPr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6"/>
          <w:sz w:val="28"/>
          <w:szCs w:val="28"/>
        </w:rPr>
        <w:t>к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1"/>
          <w:sz w:val="28"/>
          <w:szCs w:val="28"/>
        </w:rPr>
        <w:t>ич</w:t>
      </w:r>
      <w:r w:rsidRPr="00D56936">
        <w:rPr>
          <w:spacing w:val="-4"/>
          <w:sz w:val="28"/>
          <w:szCs w:val="28"/>
        </w:rPr>
        <w:t>е</w:t>
      </w:r>
      <w:r w:rsidRPr="00D56936">
        <w:rPr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к</w:t>
      </w:r>
      <w:r w:rsidRPr="00D56936">
        <w:rPr>
          <w:sz w:val="28"/>
          <w:szCs w:val="28"/>
        </w:rPr>
        <w:t>и</w:t>
      </w:r>
      <w:r w:rsidRPr="00D56936">
        <w:rPr>
          <w:spacing w:val="14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м</w:t>
      </w:r>
      <w:r w:rsidRPr="00D56936">
        <w:rPr>
          <w:spacing w:val="-5"/>
          <w:sz w:val="28"/>
          <w:szCs w:val="28"/>
        </w:rPr>
        <w:t>а</w:t>
      </w:r>
      <w:r w:rsidRPr="00D56936">
        <w:rPr>
          <w:spacing w:val="1"/>
          <w:sz w:val="28"/>
          <w:szCs w:val="28"/>
        </w:rPr>
        <w:t>т</w:t>
      </w:r>
      <w:r w:rsidRPr="00D56936">
        <w:rPr>
          <w:sz w:val="28"/>
          <w:szCs w:val="28"/>
        </w:rPr>
        <w:t>е</w:t>
      </w:r>
      <w:r w:rsidRPr="00D56936">
        <w:rPr>
          <w:spacing w:val="1"/>
          <w:sz w:val="28"/>
          <w:szCs w:val="28"/>
        </w:rPr>
        <w:t>р</w:t>
      </w:r>
      <w:r w:rsidRPr="00D56936">
        <w:rPr>
          <w:spacing w:val="-3"/>
          <w:sz w:val="28"/>
          <w:szCs w:val="28"/>
        </w:rPr>
        <w:t>и</w:t>
      </w:r>
      <w:r w:rsidRPr="00D56936">
        <w:rPr>
          <w:spacing w:val="1"/>
          <w:sz w:val="28"/>
          <w:szCs w:val="28"/>
        </w:rPr>
        <w:t>а</w:t>
      </w:r>
      <w:r w:rsidRPr="00D56936">
        <w:rPr>
          <w:spacing w:val="-2"/>
          <w:sz w:val="28"/>
          <w:szCs w:val="28"/>
        </w:rPr>
        <w:t>л</w:t>
      </w:r>
      <w:r w:rsidRPr="00D56936">
        <w:rPr>
          <w:sz w:val="28"/>
          <w:szCs w:val="28"/>
        </w:rPr>
        <w:t>ы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101" w:firstLine="708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lastRenderedPageBreak/>
        <w:t>Д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6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спе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го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зуль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61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ии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ам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прикладн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х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мы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иче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кие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: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firstLine="0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ца</w:t>
      </w:r>
      <w:r w:rsidRPr="00D56936">
        <w:rPr>
          <w:spacing w:val="-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цы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пам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д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жи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й;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наг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2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22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зли</w:t>
      </w:r>
      <w:r w:rsidRPr="00D56936">
        <w:rPr>
          <w:w w:val="90"/>
          <w:sz w:val="28"/>
          <w:szCs w:val="28"/>
        </w:rPr>
        <w:t>ч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ым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фич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им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ж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опи</w:t>
      </w:r>
      <w:r w:rsidRPr="00D56936">
        <w:rPr>
          <w:w w:val="90"/>
          <w:sz w:val="28"/>
          <w:szCs w:val="28"/>
        </w:rPr>
        <w:t>сн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2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х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right="843" w:firstLine="0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од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кц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из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3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ир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а;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ча</w:t>
      </w:r>
      <w:r w:rsidRPr="00D56936">
        <w:rPr>
          <w:spacing w:val="-1"/>
          <w:w w:val="90"/>
          <w:sz w:val="28"/>
          <w:szCs w:val="28"/>
        </w:rPr>
        <w:t>щ</w:t>
      </w:r>
      <w:r w:rsidRPr="00D56936">
        <w:rPr>
          <w:w w:val="90"/>
          <w:sz w:val="28"/>
          <w:szCs w:val="28"/>
        </w:rPr>
        <w:t>их</w:t>
      </w:r>
      <w:r w:rsidRPr="00D56936">
        <w:rPr>
          <w:spacing w:val="-3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1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из</w:t>
      </w:r>
      <w:r w:rsidRPr="00D56936">
        <w:rPr>
          <w:spacing w:val="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ч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3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ш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лы</w:t>
      </w:r>
      <w:r w:rsidRPr="00D56936">
        <w:rPr>
          <w:w w:val="90"/>
          <w:sz w:val="28"/>
          <w:szCs w:val="28"/>
        </w:rPr>
        <w:t>;</w:t>
      </w:r>
    </w:p>
    <w:p w:rsidR="00564E43" w:rsidRPr="00706DCB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цы,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1"/>
          <w:w w:val="90"/>
          <w:sz w:val="28"/>
          <w:szCs w:val="28"/>
        </w:rPr>
        <w:t>ющ</w:t>
      </w:r>
      <w:r w:rsidRPr="00D56936">
        <w:rPr>
          <w:w w:val="90"/>
          <w:sz w:val="28"/>
          <w:szCs w:val="28"/>
        </w:rPr>
        <w:t>ие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ак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ны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ин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не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-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8"/>
        </w:numPr>
        <w:tabs>
          <w:tab w:val="left" w:pos="264"/>
        </w:tabs>
        <w:kinsoku w:val="0"/>
        <w:overflowPunct w:val="0"/>
        <w:spacing w:line="360" w:lineRule="auto"/>
        <w:ind w:left="264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ен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-1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1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по</w:t>
      </w:r>
      <w:r w:rsidRPr="00D56936">
        <w:rPr>
          <w:spacing w:val="-13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ема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ике</w:t>
      </w:r>
      <w:r w:rsidRPr="00D56936">
        <w:rPr>
          <w:spacing w:val="-16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.</w:t>
      </w:r>
    </w:p>
    <w:p w:rsidR="00564E43" w:rsidRPr="00706DCB" w:rsidRDefault="00706DCB" w:rsidP="00A465FA">
      <w:pPr>
        <w:pStyle w:val="a3"/>
        <w:tabs>
          <w:tab w:val="left" w:pos="1708"/>
          <w:tab w:val="center" w:pos="5183"/>
        </w:tabs>
        <w:kinsoku w:val="0"/>
        <w:overflowPunct w:val="0"/>
        <w:spacing w:line="360" w:lineRule="auto"/>
        <w:ind w:left="807"/>
        <w:rPr>
          <w:bCs/>
          <w:spacing w:val="1"/>
          <w:w w:val="105"/>
          <w:sz w:val="28"/>
          <w:szCs w:val="28"/>
        </w:rPr>
      </w:pPr>
      <w:r>
        <w:rPr>
          <w:bCs/>
          <w:spacing w:val="1"/>
          <w:w w:val="105"/>
          <w:sz w:val="28"/>
          <w:szCs w:val="28"/>
        </w:rPr>
        <w:tab/>
      </w:r>
      <w:r>
        <w:rPr>
          <w:bCs/>
          <w:spacing w:val="1"/>
          <w:w w:val="105"/>
          <w:sz w:val="28"/>
          <w:szCs w:val="28"/>
        </w:rPr>
        <w:tab/>
      </w:r>
      <w:r w:rsidR="00564E43" w:rsidRPr="00D56936">
        <w:rPr>
          <w:bCs/>
          <w:spacing w:val="1"/>
          <w:w w:val="105"/>
          <w:sz w:val="28"/>
          <w:szCs w:val="28"/>
        </w:rPr>
        <w:t>6</w:t>
      </w:r>
      <w:r w:rsidR="00564E43" w:rsidRPr="00D56936">
        <w:rPr>
          <w:bCs/>
          <w:w w:val="105"/>
          <w:sz w:val="28"/>
          <w:szCs w:val="28"/>
        </w:rPr>
        <w:t>.</w:t>
      </w:r>
      <w:r w:rsidR="00564E43" w:rsidRPr="00D56936">
        <w:rPr>
          <w:bCs/>
          <w:spacing w:val="60"/>
          <w:w w:val="105"/>
          <w:sz w:val="28"/>
          <w:szCs w:val="28"/>
        </w:rPr>
        <w:t xml:space="preserve"> </w:t>
      </w:r>
      <w:r w:rsidR="00564E43" w:rsidRPr="00D56936">
        <w:rPr>
          <w:spacing w:val="-3"/>
          <w:w w:val="105"/>
          <w:sz w:val="28"/>
          <w:szCs w:val="28"/>
        </w:rPr>
        <w:t>С</w:t>
      </w:r>
      <w:r w:rsidR="00564E43" w:rsidRPr="00D56936">
        <w:rPr>
          <w:w w:val="105"/>
          <w:sz w:val="28"/>
          <w:szCs w:val="28"/>
        </w:rPr>
        <w:t>ПИ</w:t>
      </w:r>
      <w:r w:rsidR="00564E43" w:rsidRPr="00D56936">
        <w:rPr>
          <w:spacing w:val="-3"/>
          <w:w w:val="105"/>
          <w:sz w:val="28"/>
          <w:szCs w:val="28"/>
        </w:rPr>
        <w:t>С</w:t>
      </w:r>
      <w:r w:rsidR="00564E43" w:rsidRPr="00D56936">
        <w:rPr>
          <w:w w:val="105"/>
          <w:sz w:val="28"/>
          <w:szCs w:val="28"/>
        </w:rPr>
        <w:t>ОК</w:t>
      </w:r>
      <w:r w:rsidR="00564E43" w:rsidRPr="00D56936">
        <w:rPr>
          <w:spacing w:val="-18"/>
          <w:w w:val="105"/>
          <w:sz w:val="28"/>
          <w:szCs w:val="28"/>
        </w:rPr>
        <w:t xml:space="preserve"> </w:t>
      </w:r>
      <w:r w:rsidR="00564E43" w:rsidRPr="00D56936">
        <w:rPr>
          <w:spacing w:val="-1"/>
          <w:w w:val="105"/>
          <w:sz w:val="28"/>
          <w:szCs w:val="28"/>
        </w:rPr>
        <w:t>Л</w:t>
      </w:r>
      <w:r w:rsidR="00564E43" w:rsidRPr="00D56936">
        <w:rPr>
          <w:w w:val="105"/>
          <w:sz w:val="28"/>
          <w:szCs w:val="28"/>
        </w:rPr>
        <w:t>ИТЕ</w:t>
      </w:r>
      <w:r w:rsidR="00564E43" w:rsidRPr="00D56936">
        <w:rPr>
          <w:spacing w:val="-5"/>
          <w:w w:val="105"/>
          <w:sz w:val="28"/>
          <w:szCs w:val="28"/>
        </w:rPr>
        <w:t>Р</w:t>
      </w:r>
      <w:r w:rsidR="00564E43" w:rsidRPr="00D56936">
        <w:rPr>
          <w:spacing w:val="-2"/>
          <w:w w:val="105"/>
          <w:sz w:val="28"/>
          <w:szCs w:val="28"/>
        </w:rPr>
        <w:t>А</w:t>
      </w:r>
      <w:r w:rsidR="00564E43" w:rsidRPr="00D56936">
        <w:rPr>
          <w:w w:val="105"/>
          <w:sz w:val="28"/>
          <w:szCs w:val="28"/>
        </w:rPr>
        <w:t>ТУ</w:t>
      </w:r>
      <w:r w:rsidR="00564E43" w:rsidRPr="00D56936">
        <w:rPr>
          <w:spacing w:val="-2"/>
          <w:w w:val="105"/>
          <w:sz w:val="28"/>
          <w:szCs w:val="28"/>
        </w:rPr>
        <w:t>Р</w:t>
      </w:r>
      <w:r w:rsidR="00564E43" w:rsidRPr="00D56936">
        <w:rPr>
          <w:w w:val="105"/>
          <w:sz w:val="28"/>
          <w:szCs w:val="28"/>
        </w:rPr>
        <w:t>Ы</w:t>
      </w:r>
      <w:r w:rsidR="00564E43" w:rsidRPr="00D56936">
        <w:rPr>
          <w:spacing w:val="-19"/>
          <w:w w:val="105"/>
          <w:sz w:val="28"/>
          <w:szCs w:val="28"/>
        </w:rPr>
        <w:t xml:space="preserve"> </w:t>
      </w:r>
      <w:r w:rsidR="00564E43" w:rsidRPr="00D56936">
        <w:rPr>
          <w:w w:val="105"/>
          <w:sz w:val="28"/>
          <w:szCs w:val="28"/>
        </w:rPr>
        <w:t>И</w:t>
      </w:r>
      <w:r w:rsidR="00564E43" w:rsidRPr="00D56936">
        <w:rPr>
          <w:spacing w:val="-19"/>
          <w:w w:val="105"/>
          <w:sz w:val="28"/>
          <w:szCs w:val="28"/>
        </w:rPr>
        <w:t xml:space="preserve"> </w:t>
      </w:r>
      <w:r w:rsidR="00564E43" w:rsidRPr="00D56936">
        <w:rPr>
          <w:spacing w:val="-3"/>
          <w:w w:val="105"/>
          <w:sz w:val="28"/>
          <w:szCs w:val="28"/>
        </w:rPr>
        <w:t>С</w:t>
      </w:r>
      <w:r w:rsidR="00564E43" w:rsidRPr="00D56936">
        <w:rPr>
          <w:spacing w:val="-2"/>
          <w:w w:val="105"/>
          <w:sz w:val="28"/>
          <w:szCs w:val="28"/>
        </w:rPr>
        <w:t>Р</w:t>
      </w:r>
      <w:r w:rsidR="00564E43" w:rsidRPr="00D56936">
        <w:rPr>
          <w:w w:val="105"/>
          <w:sz w:val="28"/>
          <w:szCs w:val="28"/>
        </w:rPr>
        <w:t>Е</w:t>
      </w:r>
      <w:r w:rsidR="00564E43" w:rsidRPr="00D56936">
        <w:rPr>
          <w:spacing w:val="-3"/>
          <w:w w:val="105"/>
          <w:sz w:val="28"/>
          <w:szCs w:val="28"/>
        </w:rPr>
        <w:t>Д</w:t>
      </w:r>
      <w:r w:rsidR="00564E43" w:rsidRPr="00D56936">
        <w:rPr>
          <w:spacing w:val="1"/>
          <w:w w:val="105"/>
          <w:sz w:val="28"/>
          <w:szCs w:val="28"/>
        </w:rPr>
        <w:t>С</w:t>
      </w:r>
      <w:r w:rsidR="00564E43" w:rsidRPr="00D56936">
        <w:rPr>
          <w:w w:val="105"/>
          <w:sz w:val="28"/>
          <w:szCs w:val="28"/>
        </w:rPr>
        <w:t>ТВ</w:t>
      </w:r>
      <w:r w:rsidR="00564E43" w:rsidRPr="00D56936">
        <w:rPr>
          <w:spacing w:val="-19"/>
          <w:w w:val="105"/>
          <w:sz w:val="28"/>
          <w:szCs w:val="28"/>
        </w:rPr>
        <w:t xml:space="preserve"> </w:t>
      </w:r>
      <w:r w:rsidR="00564E43" w:rsidRPr="00D56936">
        <w:rPr>
          <w:w w:val="105"/>
          <w:sz w:val="28"/>
          <w:szCs w:val="28"/>
        </w:rPr>
        <w:t>О</w:t>
      </w:r>
      <w:r w:rsidR="00564E43" w:rsidRPr="00D56936">
        <w:rPr>
          <w:spacing w:val="-2"/>
          <w:w w:val="105"/>
          <w:sz w:val="28"/>
          <w:szCs w:val="28"/>
        </w:rPr>
        <w:t>Б</w:t>
      </w:r>
      <w:r w:rsidR="00564E43" w:rsidRPr="00D56936">
        <w:rPr>
          <w:w w:val="105"/>
          <w:sz w:val="28"/>
          <w:szCs w:val="28"/>
        </w:rPr>
        <w:t>УЧЕ</w:t>
      </w:r>
      <w:r w:rsidR="00564E43" w:rsidRPr="00D56936">
        <w:rPr>
          <w:spacing w:val="-3"/>
          <w:w w:val="105"/>
          <w:sz w:val="28"/>
          <w:szCs w:val="28"/>
        </w:rPr>
        <w:t>Н</w:t>
      </w:r>
      <w:r w:rsidR="00564E43" w:rsidRPr="00D56936">
        <w:rPr>
          <w:w w:val="105"/>
          <w:sz w:val="28"/>
          <w:szCs w:val="28"/>
        </w:rPr>
        <w:t>ИЯ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 w:right="1"/>
        <w:jc w:val="center"/>
        <w:rPr>
          <w:sz w:val="28"/>
          <w:szCs w:val="28"/>
        </w:rPr>
      </w:pPr>
      <w:r w:rsidRPr="00D56936">
        <w:rPr>
          <w:sz w:val="28"/>
          <w:szCs w:val="28"/>
        </w:rPr>
        <w:t>С</w:t>
      </w:r>
      <w:r w:rsidRPr="00D56936">
        <w:rPr>
          <w:spacing w:val="-1"/>
          <w:sz w:val="28"/>
          <w:szCs w:val="28"/>
        </w:rPr>
        <w:t>пи</w:t>
      </w:r>
      <w:r w:rsidRPr="00D56936">
        <w:rPr>
          <w:sz w:val="28"/>
          <w:szCs w:val="28"/>
        </w:rPr>
        <w:t>с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к</w:t>
      </w:r>
      <w:r w:rsidRPr="00D56936">
        <w:rPr>
          <w:spacing w:val="-2"/>
          <w:sz w:val="28"/>
          <w:szCs w:val="28"/>
        </w:rPr>
        <w:t xml:space="preserve"> </w:t>
      </w:r>
      <w:r w:rsidRPr="00D56936">
        <w:rPr>
          <w:spacing w:val="-1"/>
          <w:sz w:val="28"/>
          <w:szCs w:val="28"/>
        </w:rPr>
        <w:t>м</w:t>
      </w:r>
      <w:r w:rsidRPr="00D56936">
        <w:rPr>
          <w:spacing w:val="-7"/>
          <w:sz w:val="28"/>
          <w:szCs w:val="28"/>
        </w:rPr>
        <w:t>е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о</w:t>
      </w:r>
      <w:r w:rsidRPr="00D56936">
        <w:rPr>
          <w:spacing w:val="-2"/>
          <w:sz w:val="28"/>
          <w:szCs w:val="28"/>
        </w:rPr>
        <w:t>д</w:t>
      </w:r>
      <w:r w:rsidRPr="00D56936">
        <w:rPr>
          <w:spacing w:val="-1"/>
          <w:sz w:val="28"/>
          <w:szCs w:val="28"/>
        </w:rPr>
        <w:t>ич</w:t>
      </w:r>
      <w:r w:rsidRPr="00D56936">
        <w:rPr>
          <w:spacing w:val="-4"/>
          <w:sz w:val="28"/>
          <w:szCs w:val="28"/>
        </w:rPr>
        <w:t>ес</w:t>
      </w:r>
      <w:r w:rsidRPr="00D56936">
        <w:rPr>
          <w:spacing w:val="-1"/>
          <w:sz w:val="28"/>
          <w:szCs w:val="28"/>
        </w:rPr>
        <w:t>к</w:t>
      </w:r>
      <w:r w:rsidRPr="00D56936">
        <w:rPr>
          <w:spacing w:val="1"/>
          <w:sz w:val="28"/>
          <w:szCs w:val="28"/>
        </w:rPr>
        <w:t>о</w:t>
      </w:r>
      <w:r w:rsidRPr="00D56936">
        <w:rPr>
          <w:sz w:val="28"/>
          <w:szCs w:val="28"/>
        </w:rPr>
        <w:t>й</w:t>
      </w:r>
      <w:r w:rsidRPr="00D56936">
        <w:rPr>
          <w:spacing w:val="-2"/>
          <w:sz w:val="28"/>
          <w:szCs w:val="28"/>
        </w:rPr>
        <w:t xml:space="preserve"> л</w:t>
      </w:r>
      <w:r w:rsidRPr="00D56936">
        <w:rPr>
          <w:spacing w:val="-6"/>
          <w:sz w:val="28"/>
          <w:szCs w:val="28"/>
        </w:rPr>
        <w:t>и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3"/>
          <w:sz w:val="28"/>
          <w:szCs w:val="28"/>
        </w:rPr>
        <w:t>е</w:t>
      </w:r>
      <w:r w:rsidRPr="00D56936">
        <w:rPr>
          <w:spacing w:val="1"/>
          <w:sz w:val="28"/>
          <w:szCs w:val="28"/>
        </w:rPr>
        <w:t>р</w:t>
      </w:r>
      <w:r w:rsidRPr="00D56936">
        <w:rPr>
          <w:spacing w:val="-5"/>
          <w:sz w:val="28"/>
          <w:szCs w:val="28"/>
        </w:rPr>
        <w:t>а</w:t>
      </w:r>
      <w:r w:rsidRPr="00D56936">
        <w:rPr>
          <w:spacing w:val="2"/>
          <w:sz w:val="28"/>
          <w:szCs w:val="28"/>
        </w:rPr>
        <w:t>т</w:t>
      </w:r>
      <w:r w:rsidRPr="00D56936">
        <w:rPr>
          <w:spacing w:val="-4"/>
          <w:sz w:val="28"/>
          <w:szCs w:val="28"/>
        </w:rPr>
        <w:t>у</w:t>
      </w:r>
      <w:r w:rsidRPr="00D56936">
        <w:rPr>
          <w:spacing w:val="-3"/>
          <w:sz w:val="28"/>
          <w:szCs w:val="28"/>
        </w:rPr>
        <w:t>р</w:t>
      </w:r>
      <w:r w:rsidRPr="00D56936">
        <w:rPr>
          <w:sz w:val="28"/>
          <w:szCs w:val="28"/>
        </w:rPr>
        <w:t>ы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.Л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сн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Из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2</w:t>
      </w:r>
      <w:r w:rsidRPr="00D56936">
        <w:rPr>
          <w:spacing w:val="-2"/>
          <w:w w:val="95"/>
          <w:sz w:val="28"/>
          <w:szCs w:val="28"/>
        </w:rPr>
        <w:t>0</w:t>
      </w:r>
      <w:r w:rsidRPr="00D56936">
        <w:rPr>
          <w:w w:val="95"/>
          <w:sz w:val="28"/>
          <w:szCs w:val="28"/>
        </w:rPr>
        <w:t>04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2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жес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3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ф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31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кс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иль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3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ли</w:t>
      </w:r>
      <w:r w:rsidRPr="00D56936">
        <w:rPr>
          <w:spacing w:val="1"/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>.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spacing w:val="-1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егкая</w:t>
      </w:r>
      <w:r w:rsidRPr="00D56936">
        <w:rPr>
          <w:spacing w:val="-2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щ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ая</w:t>
      </w:r>
      <w:r w:rsidRPr="00D56936">
        <w:rPr>
          <w:spacing w:val="-1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spacing w:val="-1"/>
          <w:w w:val="95"/>
          <w:sz w:val="28"/>
          <w:szCs w:val="28"/>
        </w:rPr>
        <w:t>ш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ь»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19</w:t>
      </w:r>
      <w:r w:rsidRPr="00D56936">
        <w:rPr>
          <w:spacing w:val="-2"/>
          <w:w w:val="95"/>
          <w:sz w:val="28"/>
          <w:szCs w:val="28"/>
        </w:rPr>
        <w:t>8</w:t>
      </w:r>
      <w:r w:rsidRPr="00D56936">
        <w:rPr>
          <w:w w:val="95"/>
          <w:sz w:val="28"/>
          <w:szCs w:val="28"/>
        </w:rPr>
        <w:t>1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 w:right="104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5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w w:val="95"/>
          <w:sz w:val="28"/>
          <w:szCs w:val="28"/>
        </w:rPr>
        <w:t>жес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45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чес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42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4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4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 пе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2</w:t>
      </w:r>
      <w:r w:rsidRPr="00D56936">
        <w:rPr>
          <w:w w:val="95"/>
          <w:sz w:val="28"/>
          <w:szCs w:val="28"/>
        </w:rPr>
        <w:t>0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ека.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а,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2</w:t>
      </w:r>
      <w:r w:rsidRPr="00D56936">
        <w:rPr>
          <w:spacing w:val="-2"/>
          <w:w w:val="95"/>
          <w:sz w:val="28"/>
          <w:szCs w:val="28"/>
        </w:rPr>
        <w:t>00</w:t>
      </w:r>
      <w:r w:rsidRPr="00D56936">
        <w:rPr>
          <w:w w:val="95"/>
          <w:sz w:val="28"/>
          <w:szCs w:val="28"/>
        </w:rPr>
        <w:t>2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/</w:t>
      </w:r>
      <w:r w:rsidRPr="00D56936">
        <w:rPr>
          <w:w w:val="95"/>
          <w:sz w:val="28"/>
          <w:szCs w:val="28"/>
        </w:rPr>
        <w:t>/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2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»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№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3"/>
          <w:w w:val="95"/>
          <w:sz w:val="28"/>
          <w:szCs w:val="28"/>
        </w:rPr>
        <w:t>-</w:t>
      </w:r>
      <w:r w:rsidRPr="00D56936">
        <w:rPr>
          <w:w w:val="95"/>
          <w:sz w:val="28"/>
          <w:szCs w:val="28"/>
        </w:rPr>
        <w:t>2,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8</w:t>
      </w:r>
      <w:r w:rsidRPr="00D56936">
        <w:rPr>
          <w:w w:val="95"/>
          <w:sz w:val="28"/>
          <w:szCs w:val="28"/>
        </w:rPr>
        <w:t>3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е,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иге, о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ю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е.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19</w:t>
      </w:r>
      <w:r w:rsidRPr="00D56936">
        <w:rPr>
          <w:w w:val="95"/>
          <w:sz w:val="28"/>
          <w:szCs w:val="28"/>
        </w:rPr>
        <w:t>86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хе</w:t>
      </w:r>
      <w:r w:rsidRPr="00D56936">
        <w:rPr>
          <w:spacing w:val="-2"/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ие,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7</w:t>
      </w:r>
      <w:r w:rsidRPr="00D56936">
        <w:rPr>
          <w:w w:val="95"/>
          <w:sz w:val="28"/>
          <w:szCs w:val="28"/>
        </w:rPr>
        <w:t>4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  <w:tab w:val="left" w:pos="1558"/>
          <w:tab w:val="left" w:pos="2427"/>
          <w:tab w:val="left" w:pos="3785"/>
          <w:tab w:val="left" w:pos="5280"/>
          <w:tab w:val="left" w:pos="6871"/>
          <w:tab w:val="left" w:pos="7246"/>
          <w:tab w:val="left" w:pos="8866"/>
        </w:tabs>
        <w:kinsoku w:val="0"/>
        <w:overflowPunct w:val="0"/>
        <w:spacing w:line="360" w:lineRule="auto"/>
        <w:ind w:left="497" w:right="103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тт</w:t>
      </w:r>
      <w:r w:rsidRPr="00D56936">
        <w:rPr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ab/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w w:val="95"/>
          <w:sz w:val="28"/>
          <w:szCs w:val="28"/>
        </w:rPr>
        <w:tab/>
        <w:t>К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Аль</w:t>
      </w:r>
      <w:r w:rsidRPr="00D56936">
        <w:rPr>
          <w:w w:val="95"/>
          <w:sz w:val="28"/>
          <w:szCs w:val="28"/>
        </w:rPr>
        <w:t>ф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w w:val="95"/>
          <w:sz w:val="28"/>
          <w:szCs w:val="28"/>
        </w:rPr>
        <w:t>ч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ab/>
        <w:t>и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ыр</w:t>
      </w:r>
      <w:r w:rsidRPr="00D56936">
        <w:rPr>
          <w:w w:val="95"/>
          <w:sz w:val="28"/>
          <w:szCs w:val="28"/>
        </w:rPr>
        <w:t>аже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ие.</w:t>
      </w:r>
      <w:r w:rsidRPr="00D56936">
        <w:rPr>
          <w:w w:val="95"/>
          <w:sz w:val="28"/>
          <w:szCs w:val="28"/>
        </w:rPr>
        <w:tab/>
        <w:t>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с</w:t>
      </w:r>
      <w:r w:rsidRPr="00D56936">
        <w:rPr>
          <w:w w:val="88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w w:val="95"/>
          <w:sz w:val="28"/>
          <w:szCs w:val="28"/>
        </w:rPr>
        <w:t>жес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спи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  <w:r w:rsidRPr="00D56936">
        <w:rPr>
          <w:spacing w:val="-1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8</w:t>
      </w:r>
      <w:r w:rsidRPr="00D56936">
        <w:rPr>
          <w:w w:val="95"/>
          <w:sz w:val="28"/>
          <w:szCs w:val="28"/>
        </w:rPr>
        <w:t>1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 w:right="101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ф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ф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Л.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Кис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кая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Т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4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ан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ая</w:t>
      </w:r>
      <w:r w:rsidRPr="00D56936">
        <w:rPr>
          <w:w w:val="8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ая</w:t>
      </w:r>
      <w:r w:rsidRPr="00D56936">
        <w:rPr>
          <w:spacing w:val="6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69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6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Д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w w:val="95"/>
          <w:sz w:val="28"/>
          <w:szCs w:val="28"/>
        </w:rPr>
        <w:t>Ш</w:t>
      </w:r>
      <w:r w:rsidRPr="00D56936">
        <w:rPr>
          <w:spacing w:val="6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6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из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spacing w:val="1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ий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Ш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2</w:t>
      </w:r>
      <w:r w:rsidRPr="00D56936">
        <w:rPr>
          <w:spacing w:val="-2"/>
          <w:w w:val="95"/>
          <w:sz w:val="28"/>
          <w:szCs w:val="28"/>
        </w:rPr>
        <w:t>0</w:t>
      </w:r>
      <w:r w:rsidRPr="00D56936">
        <w:rPr>
          <w:w w:val="95"/>
          <w:sz w:val="28"/>
          <w:szCs w:val="28"/>
        </w:rPr>
        <w:t>03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  <w:tab w:val="left" w:pos="1810"/>
          <w:tab w:val="left" w:pos="2511"/>
          <w:tab w:val="left" w:pos="4054"/>
          <w:tab w:val="left" w:pos="5544"/>
          <w:tab w:val="left" w:pos="6161"/>
          <w:tab w:val="left" w:pos="7042"/>
          <w:tab w:val="left" w:pos="7397"/>
        </w:tabs>
        <w:kinsoku w:val="0"/>
        <w:overflowPunct w:val="0"/>
        <w:spacing w:line="360" w:lineRule="auto"/>
        <w:ind w:left="497" w:right="102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Ел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ab/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1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им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ab/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ab/>
        <w:t>Д</w:t>
      </w:r>
      <w:r w:rsidRPr="00D56936">
        <w:rPr>
          <w:spacing w:val="-2"/>
          <w:w w:val="95"/>
          <w:sz w:val="28"/>
          <w:szCs w:val="28"/>
        </w:rPr>
        <w:t>Х</w:t>
      </w:r>
      <w:r w:rsidRPr="00D56936">
        <w:rPr>
          <w:w w:val="95"/>
          <w:sz w:val="28"/>
          <w:szCs w:val="28"/>
        </w:rPr>
        <w:t>Ш</w:t>
      </w:r>
      <w:r w:rsidRPr="00D56936">
        <w:rPr>
          <w:w w:val="95"/>
          <w:sz w:val="28"/>
          <w:szCs w:val="28"/>
        </w:rPr>
        <w:tab/>
        <w:t>и</w:t>
      </w:r>
      <w:r w:rsidRPr="00D56936">
        <w:rPr>
          <w:w w:val="95"/>
          <w:sz w:val="28"/>
          <w:szCs w:val="28"/>
        </w:rPr>
        <w:tab/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ых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ий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Ш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2</w:t>
      </w:r>
      <w:r w:rsidRPr="00D56936">
        <w:rPr>
          <w:spacing w:val="-2"/>
          <w:w w:val="95"/>
          <w:sz w:val="28"/>
          <w:szCs w:val="28"/>
        </w:rPr>
        <w:t>0</w:t>
      </w:r>
      <w:r w:rsidRPr="00D56936">
        <w:rPr>
          <w:w w:val="95"/>
          <w:sz w:val="28"/>
          <w:szCs w:val="28"/>
        </w:rPr>
        <w:t>08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spacing w:val="-1"/>
          <w:w w:val="95"/>
          <w:sz w:val="28"/>
          <w:szCs w:val="28"/>
        </w:rPr>
        <w:t>ш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В.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Д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р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нам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нт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иге.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ига,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19</w:t>
      </w:r>
      <w:r w:rsidRPr="00D56936">
        <w:rPr>
          <w:w w:val="95"/>
          <w:sz w:val="28"/>
          <w:szCs w:val="28"/>
        </w:rPr>
        <w:t>90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жи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пи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2"/>
          <w:w w:val="95"/>
          <w:sz w:val="28"/>
          <w:szCs w:val="28"/>
        </w:rPr>
        <w:t>9</w:t>
      </w:r>
      <w:r w:rsidRPr="00D56936">
        <w:rPr>
          <w:w w:val="95"/>
          <w:sz w:val="28"/>
          <w:szCs w:val="28"/>
        </w:rPr>
        <w:t>77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Вей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ь</w:t>
      </w:r>
      <w:r w:rsidRPr="00D56936">
        <w:rPr>
          <w:spacing w:val="-2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3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н.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Си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w w:val="95"/>
          <w:sz w:val="28"/>
          <w:szCs w:val="28"/>
        </w:rPr>
        <w:t>ме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  <w:r w:rsidRPr="00D56936">
        <w:rPr>
          <w:spacing w:val="-1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6</w:t>
      </w:r>
      <w:r w:rsidRPr="00D56936">
        <w:rPr>
          <w:w w:val="95"/>
          <w:sz w:val="28"/>
          <w:szCs w:val="28"/>
        </w:rPr>
        <w:t>8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lastRenderedPageBreak/>
        <w:t>Да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эл</w:t>
      </w:r>
      <w:r w:rsidRPr="00D56936">
        <w:rPr>
          <w:w w:val="95"/>
          <w:sz w:val="28"/>
          <w:szCs w:val="28"/>
        </w:rPr>
        <w:t>ь</w:t>
      </w:r>
      <w:r w:rsidRPr="00D56936">
        <w:rPr>
          <w:spacing w:val="-2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М.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Уч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1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из</w:t>
      </w:r>
      <w:r w:rsidRPr="00D56936">
        <w:rPr>
          <w:spacing w:val="-2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/</w:t>
      </w:r>
      <w:r w:rsidRPr="00D56936">
        <w:rPr>
          <w:w w:val="95"/>
          <w:sz w:val="28"/>
          <w:szCs w:val="28"/>
        </w:rPr>
        <w:t>/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spacing w:val="-2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»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№</w:t>
      </w:r>
      <w:r w:rsidRPr="00D56936">
        <w:rPr>
          <w:w w:val="95"/>
          <w:sz w:val="28"/>
          <w:szCs w:val="28"/>
        </w:rPr>
        <w:t>3,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8</w:t>
      </w:r>
      <w:r w:rsidRPr="00D56936">
        <w:rPr>
          <w:w w:val="95"/>
          <w:sz w:val="28"/>
          <w:szCs w:val="28"/>
        </w:rPr>
        <w:t>4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  <w:tab w:val="left" w:pos="1644"/>
          <w:tab w:val="left" w:pos="2395"/>
          <w:tab w:val="left" w:pos="4255"/>
          <w:tab w:val="left" w:pos="5340"/>
          <w:tab w:val="left" w:pos="7035"/>
          <w:tab w:val="left" w:pos="7407"/>
        </w:tabs>
        <w:kinsoku w:val="0"/>
        <w:overflowPunct w:val="0"/>
        <w:spacing w:line="360" w:lineRule="auto"/>
        <w:ind w:left="497" w:right="103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Ки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ик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.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3"/>
          <w:w w:val="90"/>
          <w:sz w:val="28"/>
          <w:szCs w:val="28"/>
        </w:rPr>
        <w:t>ъ</w:t>
      </w:r>
      <w:r w:rsidRPr="00D56936">
        <w:rPr>
          <w:w w:val="90"/>
          <w:sz w:val="28"/>
          <w:szCs w:val="28"/>
        </w:rPr>
        <w:t>ек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ные</w:t>
      </w:r>
      <w:r w:rsidRPr="00D56936">
        <w:rPr>
          <w:w w:val="90"/>
          <w:sz w:val="28"/>
          <w:szCs w:val="28"/>
        </w:rPr>
        <w:tab/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ab/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ци</w:t>
      </w:r>
      <w:r w:rsidRPr="00D56936">
        <w:rPr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ab/>
        <w:t>в</w:t>
      </w:r>
      <w:r w:rsidRPr="00D56936">
        <w:rPr>
          <w:w w:val="90"/>
          <w:sz w:val="28"/>
          <w:szCs w:val="28"/>
        </w:rPr>
        <w:tab/>
        <w:t>и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б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м</w:t>
      </w:r>
      <w:r w:rsidRPr="00D56936">
        <w:rPr>
          <w:w w:val="92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иск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сс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w w:val="90"/>
          <w:sz w:val="28"/>
          <w:szCs w:val="28"/>
        </w:rPr>
        <w:t>е.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фи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ии»</w:t>
      </w:r>
      <w:r w:rsidRPr="00D56936">
        <w:rPr>
          <w:spacing w:val="4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№1</w:t>
      </w:r>
      <w:r w:rsidRPr="00D56936">
        <w:rPr>
          <w:w w:val="90"/>
          <w:sz w:val="28"/>
          <w:szCs w:val="28"/>
        </w:rPr>
        <w:t>0,</w:t>
      </w:r>
      <w:r w:rsidRPr="00D56936">
        <w:rPr>
          <w:spacing w:val="3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</w:t>
      </w:r>
      <w:r w:rsidRPr="00D56936">
        <w:rPr>
          <w:spacing w:val="-2"/>
          <w:w w:val="90"/>
          <w:sz w:val="28"/>
          <w:szCs w:val="28"/>
        </w:rPr>
        <w:t>9</w:t>
      </w:r>
      <w:r w:rsidRPr="00D56936">
        <w:rPr>
          <w:w w:val="90"/>
          <w:sz w:val="28"/>
          <w:szCs w:val="28"/>
        </w:rPr>
        <w:t>66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1"/>
          <w:w w:val="95"/>
          <w:sz w:val="28"/>
          <w:szCs w:val="28"/>
        </w:rPr>
        <w:t>З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"/>
          <w:w w:val="95"/>
          <w:sz w:val="28"/>
          <w:szCs w:val="28"/>
        </w:rPr>
        <w:t>й</w:t>
      </w:r>
      <w:r w:rsidRPr="00D56936">
        <w:rPr>
          <w:w w:val="95"/>
          <w:sz w:val="28"/>
          <w:szCs w:val="28"/>
        </w:rPr>
        <w:t>цев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С.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ка</w:t>
      </w:r>
      <w:r w:rsidRPr="00D56936">
        <w:rPr>
          <w:spacing w:val="-1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1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ис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19</w:t>
      </w:r>
      <w:r w:rsidRPr="00D56936">
        <w:rPr>
          <w:spacing w:val="-2"/>
          <w:w w:val="95"/>
          <w:sz w:val="28"/>
          <w:szCs w:val="28"/>
        </w:rPr>
        <w:t>8</w:t>
      </w:r>
      <w:r w:rsidRPr="00D56936">
        <w:rPr>
          <w:w w:val="95"/>
          <w:sz w:val="28"/>
          <w:szCs w:val="28"/>
        </w:rPr>
        <w:t>6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Ал</w:t>
      </w:r>
      <w:r w:rsidRPr="00D56936">
        <w:rPr>
          <w:w w:val="95"/>
          <w:sz w:val="28"/>
          <w:szCs w:val="28"/>
        </w:rPr>
        <w:t>ям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я</w:t>
      </w:r>
      <w:r w:rsidRPr="00D56936">
        <w:rPr>
          <w:spacing w:val="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Ла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ский</w:t>
      </w:r>
      <w:r w:rsidRPr="00D56936">
        <w:rPr>
          <w:spacing w:val="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В.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/</w:t>
      </w:r>
      <w:r w:rsidRPr="00D56936">
        <w:rPr>
          <w:w w:val="95"/>
          <w:sz w:val="28"/>
          <w:szCs w:val="28"/>
        </w:rPr>
        <w:t>/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ик</w:t>
      </w:r>
      <w:r w:rsidRPr="00D56936">
        <w:rPr>
          <w:spacing w:val="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иг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»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№</w:t>
      </w:r>
      <w:r w:rsidRPr="00D56936">
        <w:rPr>
          <w:w w:val="95"/>
          <w:sz w:val="28"/>
          <w:szCs w:val="28"/>
        </w:rPr>
        <w:t>7,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19</w:t>
      </w:r>
      <w:r w:rsidRPr="00D56936">
        <w:rPr>
          <w:w w:val="95"/>
          <w:sz w:val="28"/>
          <w:szCs w:val="28"/>
        </w:rPr>
        <w:t>71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 w:right="100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ш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ф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а:</w:t>
      </w:r>
      <w:r w:rsidRPr="00D56936">
        <w:rPr>
          <w:spacing w:val="22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бо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их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2"/>
          <w:w w:val="95"/>
          <w:sz w:val="28"/>
          <w:szCs w:val="28"/>
        </w:rPr>
        <w:t>95</w:t>
      </w:r>
      <w:r w:rsidRPr="00D56936">
        <w:rPr>
          <w:w w:val="95"/>
          <w:sz w:val="28"/>
          <w:szCs w:val="28"/>
        </w:rPr>
        <w:t>9-</w:t>
      </w:r>
      <w:r w:rsidRPr="00D56936">
        <w:rPr>
          <w:spacing w:val="-2"/>
          <w:w w:val="95"/>
          <w:sz w:val="28"/>
          <w:szCs w:val="28"/>
        </w:rPr>
        <w:t>19</w:t>
      </w:r>
      <w:r w:rsidRPr="00D56936">
        <w:rPr>
          <w:w w:val="95"/>
          <w:sz w:val="28"/>
          <w:szCs w:val="28"/>
        </w:rPr>
        <w:t>74.</w:t>
      </w:r>
      <w:r w:rsidRPr="00D56936">
        <w:rPr>
          <w:spacing w:val="2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2"/>
          <w:w w:val="95"/>
          <w:sz w:val="28"/>
          <w:szCs w:val="28"/>
        </w:rPr>
        <w:t>97</w:t>
      </w:r>
      <w:r w:rsidRPr="00D56936">
        <w:rPr>
          <w:w w:val="95"/>
          <w:sz w:val="28"/>
          <w:szCs w:val="28"/>
        </w:rPr>
        <w:t>7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 w:right="100"/>
        <w:jc w:val="both"/>
        <w:rPr>
          <w:w w:val="90"/>
          <w:sz w:val="28"/>
          <w:szCs w:val="28"/>
        </w:rPr>
      </w:pP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 xml:space="preserve">ий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3"/>
          <w:w w:val="90"/>
          <w:sz w:val="28"/>
          <w:szCs w:val="28"/>
        </w:rPr>
        <w:t>.</w:t>
      </w:r>
      <w:r w:rsidRPr="00D56936">
        <w:rPr>
          <w:w w:val="90"/>
          <w:sz w:val="28"/>
          <w:szCs w:val="28"/>
        </w:rPr>
        <w:t xml:space="preserve">Г. </w:t>
      </w:r>
      <w:r w:rsidRPr="00D56936">
        <w:rPr>
          <w:spacing w:val="19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ечес</w:t>
      </w:r>
      <w:r w:rsidRPr="00D56936">
        <w:rPr>
          <w:spacing w:val="-1"/>
          <w:w w:val="90"/>
          <w:sz w:val="28"/>
          <w:szCs w:val="28"/>
        </w:rPr>
        <w:t>тв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 xml:space="preserve">ые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ш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 xml:space="preserve">ы </w:t>
      </w:r>
      <w:r w:rsidRPr="00D56936">
        <w:rPr>
          <w:spacing w:val="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/</w:t>
      </w:r>
      <w:r w:rsidRPr="00D56936">
        <w:rPr>
          <w:w w:val="90"/>
          <w:sz w:val="28"/>
          <w:szCs w:val="28"/>
        </w:rPr>
        <w:t>/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5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иг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 xml:space="preserve">ист 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 xml:space="preserve">и </w:t>
      </w:r>
      <w:r w:rsidRPr="00D56936">
        <w:rPr>
          <w:spacing w:val="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 xml:space="preserve">ь </w:t>
      </w:r>
      <w:r w:rsidRPr="00D56936">
        <w:rPr>
          <w:spacing w:val="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№</w:t>
      </w:r>
      <w:r w:rsidRPr="00D56936">
        <w:rPr>
          <w:w w:val="90"/>
          <w:sz w:val="28"/>
          <w:szCs w:val="28"/>
        </w:rPr>
        <w:t>4,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1</w:t>
      </w:r>
      <w:r w:rsidRPr="00D56936">
        <w:rPr>
          <w:spacing w:val="-2"/>
          <w:w w:val="90"/>
          <w:sz w:val="28"/>
          <w:szCs w:val="28"/>
        </w:rPr>
        <w:t>99</w:t>
      </w:r>
      <w:r w:rsidRPr="00D56936">
        <w:rPr>
          <w:w w:val="90"/>
          <w:sz w:val="28"/>
          <w:szCs w:val="28"/>
        </w:rPr>
        <w:t>5</w:t>
      </w:r>
    </w:p>
    <w:p w:rsidR="00564E43" w:rsidRPr="00D56936" w:rsidRDefault="00564E43" w:rsidP="005044AF">
      <w:pPr>
        <w:pStyle w:val="a3"/>
        <w:numPr>
          <w:ilvl w:val="0"/>
          <w:numId w:val="7"/>
        </w:numPr>
        <w:tabs>
          <w:tab w:val="left" w:pos="497"/>
        </w:tabs>
        <w:kinsoku w:val="0"/>
        <w:overflowPunct w:val="0"/>
        <w:spacing w:line="360" w:lineRule="auto"/>
        <w:ind w:left="497" w:right="104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Ши</w:t>
      </w:r>
      <w:r w:rsidRPr="00D56936">
        <w:rPr>
          <w:spacing w:val="-3"/>
          <w:w w:val="95"/>
          <w:sz w:val="28"/>
          <w:szCs w:val="28"/>
        </w:rPr>
        <w:t>ц</w:t>
      </w:r>
      <w:r w:rsidRPr="00D56936">
        <w:rPr>
          <w:w w:val="95"/>
          <w:sz w:val="28"/>
          <w:szCs w:val="28"/>
        </w:rPr>
        <w:t>гал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Г.</w:t>
      </w:r>
      <w:r w:rsidRPr="00D56936">
        <w:rPr>
          <w:spacing w:val="2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сский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аф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ш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фт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(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ии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ак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 п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им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spacing w:val="-3"/>
          <w:w w:val="95"/>
          <w:sz w:val="28"/>
          <w:szCs w:val="28"/>
        </w:rPr>
        <w:t>я</w:t>
      </w:r>
      <w:r w:rsidRPr="00D56936">
        <w:rPr>
          <w:w w:val="95"/>
          <w:sz w:val="28"/>
          <w:szCs w:val="28"/>
        </w:rPr>
        <w:t>).</w:t>
      </w:r>
      <w:r w:rsidRPr="00D56936">
        <w:rPr>
          <w:spacing w:val="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1</w:t>
      </w:r>
      <w:r w:rsidRPr="00D56936">
        <w:rPr>
          <w:spacing w:val="-2"/>
          <w:w w:val="95"/>
          <w:sz w:val="28"/>
          <w:szCs w:val="28"/>
        </w:rPr>
        <w:t>9</w:t>
      </w:r>
      <w:r w:rsidRPr="00D56936">
        <w:rPr>
          <w:w w:val="95"/>
          <w:sz w:val="28"/>
          <w:szCs w:val="28"/>
        </w:rPr>
        <w:t>85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3142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пи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5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6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3"/>
          <w:w w:val="95"/>
          <w:sz w:val="28"/>
          <w:szCs w:val="28"/>
        </w:rPr>
        <w:t>и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ер</w:t>
      </w:r>
      <w:r w:rsidRPr="00D56936">
        <w:rPr>
          <w:spacing w:val="-5"/>
          <w:w w:val="95"/>
          <w:sz w:val="28"/>
          <w:szCs w:val="28"/>
        </w:rPr>
        <w:t>а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ы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423"/>
        </w:tabs>
        <w:kinsoku w:val="0"/>
        <w:overflowPunct w:val="0"/>
        <w:spacing w:line="360" w:lineRule="auto"/>
        <w:ind w:firstLine="0"/>
        <w:jc w:val="both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час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1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Из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аж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ие</w:t>
      </w:r>
      <w:r w:rsidRPr="00D56936">
        <w:rPr>
          <w:spacing w:val="-9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ас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мани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й</w:t>
      </w:r>
      <w:r w:rsidRPr="00D56936">
        <w:rPr>
          <w:spacing w:val="2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р</w:t>
      </w:r>
      <w:r w:rsidRPr="00D56936">
        <w:rPr>
          <w:spacing w:val="3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«</w:t>
      </w:r>
      <w:r w:rsidRPr="00D56936">
        <w:rPr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»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20</w:t>
      </w:r>
      <w:r w:rsidRPr="00D56936">
        <w:rPr>
          <w:w w:val="90"/>
          <w:sz w:val="28"/>
          <w:szCs w:val="28"/>
        </w:rPr>
        <w:t>04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447"/>
        </w:tabs>
        <w:kinsoku w:val="0"/>
        <w:overflowPunct w:val="0"/>
        <w:spacing w:line="360" w:lineRule="auto"/>
        <w:ind w:right="101" w:firstLine="0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есчас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2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фи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5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на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ю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а.</w:t>
      </w:r>
      <w:r w:rsidRPr="00D56936">
        <w:rPr>
          <w:spacing w:val="2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24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ма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ар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ий цен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р</w:t>
      </w:r>
      <w:r w:rsidRPr="00D56936">
        <w:rPr>
          <w:spacing w:val="-2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2</w:t>
      </w:r>
      <w:r w:rsidRPr="00D56936">
        <w:rPr>
          <w:w w:val="95"/>
          <w:sz w:val="28"/>
          <w:szCs w:val="28"/>
        </w:rPr>
        <w:t>0</w:t>
      </w:r>
      <w:r w:rsidRPr="00D56936">
        <w:rPr>
          <w:spacing w:val="-2"/>
          <w:w w:val="95"/>
          <w:sz w:val="28"/>
          <w:szCs w:val="28"/>
        </w:rPr>
        <w:t>0</w:t>
      </w:r>
      <w:r w:rsidRPr="00D56936">
        <w:rPr>
          <w:w w:val="95"/>
          <w:sz w:val="28"/>
          <w:szCs w:val="28"/>
        </w:rPr>
        <w:t>8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404"/>
        </w:tabs>
        <w:kinsoku w:val="0"/>
        <w:overflowPunct w:val="0"/>
        <w:spacing w:line="360" w:lineRule="auto"/>
        <w:ind w:left="404" w:right="104" w:hanging="303"/>
        <w:jc w:val="both"/>
        <w:rPr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есч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ф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ка</w:t>
      </w:r>
      <w:r w:rsidRPr="00D56936">
        <w:rPr>
          <w:spacing w:val="-5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ей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w w:val="95"/>
          <w:sz w:val="28"/>
          <w:szCs w:val="28"/>
        </w:rPr>
        <w:t>жа. 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мани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4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р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right="7618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1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20</w:t>
      </w:r>
      <w:r w:rsidRPr="00D56936">
        <w:rPr>
          <w:w w:val="95"/>
          <w:sz w:val="28"/>
          <w:szCs w:val="28"/>
        </w:rPr>
        <w:t>05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449"/>
        </w:tabs>
        <w:kinsoku w:val="0"/>
        <w:overflowPunct w:val="0"/>
        <w:spacing w:line="360" w:lineRule="auto"/>
        <w:ind w:right="104" w:firstLine="0"/>
        <w:jc w:val="both"/>
        <w:rPr>
          <w:w w:val="95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час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1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9"/>
          <w:w w:val="95"/>
          <w:sz w:val="28"/>
          <w:szCs w:val="28"/>
        </w:rPr>
        <w:t xml:space="preserve"> 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-</w:t>
      </w:r>
      <w:r w:rsidRPr="00D56936">
        <w:rPr>
          <w:spacing w:val="-3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ая</w:t>
      </w:r>
      <w:r w:rsidRPr="00D56936">
        <w:rPr>
          <w:spacing w:val="14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ф</w:t>
      </w:r>
      <w:r w:rsidRPr="00D56936">
        <w:rPr>
          <w:w w:val="95"/>
          <w:sz w:val="28"/>
          <w:szCs w:val="28"/>
        </w:rPr>
        <w:t>ика.</w:t>
      </w:r>
      <w:r w:rsidRPr="00D56936">
        <w:rPr>
          <w:spacing w:val="2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3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2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мани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ар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й</w:t>
      </w:r>
      <w:r w:rsidRPr="00D56936">
        <w:rPr>
          <w:spacing w:val="1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з</w:t>
      </w:r>
      <w:r w:rsidRPr="00D56936">
        <w:rPr>
          <w:spacing w:val="1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ль</w:t>
      </w:r>
      <w:r w:rsidRPr="00D56936">
        <w:rPr>
          <w:w w:val="95"/>
          <w:sz w:val="28"/>
          <w:szCs w:val="28"/>
        </w:rPr>
        <w:t>ск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й цен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р</w:t>
      </w:r>
      <w:r w:rsidRPr="00D56936">
        <w:rPr>
          <w:spacing w:val="-27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«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д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</w:t>
      </w:r>
      <w:r w:rsidRPr="00D56936">
        <w:rPr>
          <w:spacing w:val="-2"/>
          <w:w w:val="95"/>
          <w:sz w:val="28"/>
          <w:szCs w:val="28"/>
        </w:rPr>
        <w:t>»</w:t>
      </w:r>
      <w:r w:rsidRPr="00D56936">
        <w:rPr>
          <w:w w:val="95"/>
          <w:sz w:val="28"/>
          <w:szCs w:val="28"/>
        </w:rPr>
        <w:t>,</w:t>
      </w:r>
      <w:r w:rsidRPr="00D56936">
        <w:rPr>
          <w:spacing w:val="-19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2</w:t>
      </w:r>
      <w:r w:rsidRPr="00D56936">
        <w:rPr>
          <w:w w:val="95"/>
          <w:sz w:val="28"/>
          <w:szCs w:val="28"/>
        </w:rPr>
        <w:t>0</w:t>
      </w:r>
      <w:r w:rsidRPr="00D56936">
        <w:rPr>
          <w:spacing w:val="-2"/>
          <w:w w:val="95"/>
          <w:sz w:val="28"/>
          <w:szCs w:val="28"/>
        </w:rPr>
        <w:t>0</w:t>
      </w:r>
      <w:r w:rsidRPr="00D56936">
        <w:rPr>
          <w:w w:val="95"/>
          <w:sz w:val="28"/>
          <w:szCs w:val="28"/>
        </w:rPr>
        <w:t>2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382"/>
        </w:tabs>
        <w:kinsoku w:val="0"/>
        <w:overflowPunct w:val="0"/>
        <w:spacing w:line="360" w:lineRule="auto"/>
        <w:ind w:left="382" w:right="1731" w:hanging="281"/>
        <w:jc w:val="both"/>
        <w:rPr>
          <w:w w:val="95"/>
          <w:sz w:val="28"/>
          <w:szCs w:val="28"/>
        </w:rPr>
      </w:pPr>
      <w:r w:rsidRPr="00D56936">
        <w:rPr>
          <w:spacing w:val="-1"/>
          <w:w w:val="95"/>
          <w:sz w:val="28"/>
          <w:szCs w:val="28"/>
        </w:rPr>
        <w:t>Л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2"/>
          <w:w w:val="95"/>
          <w:sz w:val="28"/>
          <w:szCs w:val="28"/>
        </w:rPr>
        <w:t>ви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w w:val="95"/>
          <w:sz w:val="28"/>
          <w:szCs w:val="28"/>
        </w:rPr>
        <w:t>о</w:t>
      </w:r>
      <w:r w:rsidRPr="00D56936">
        <w:rPr>
          <w:spacing w:val="-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М.</w:t>
      </w:r>
      <w:r w:rsidRPr="00D56936">
        <w:rPr>
          <w:spacing w:val="-6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Де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ор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ная</w:t>
      </w:r>
      <w:r w:rsidRPr="00D56936">
        <w:rPr>
          <w:spacing w:val="-10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я.</w:t>
      </w:r>
      <w:r w:rsidRPr="00D56936">
        <w:rPr>
          <w:spacing w:val="-3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-2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В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spacing w:val="-4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w w:val="95"/>
          <w:sz w:val="28"/>
          <w:szCs w:val="28"/>
        </w:rPr>
        <w:t>с,</w:t>
      </w:r>
      <w:r w:rsidRPr="00D56936">
        <w:rPr>
          <w:spacing w:val="-4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2</w:t>
      </w:r>
      <w:r w:rsidRPr="00D56936">
        <w:rPr>
          <w:spacing w:val="-2"/>
          <w:w w:val="95"/>
          <w:sz w:val="28"/>
          <w:szCs w:val="28"/>
        </w:rPr>
        <w:t>00</w:t>
      </w:r>
      <w:r w:rsidRPr="00D56936">
        <w:rPr>
          <w:w w:val="95"/>
          <w:sz w:val="28"/>
          <w:szCs w:val="28"/>
        </w:rPr>
        <w:t>6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382"/>
        </w:tabs>
        <w:kinsoku w:val="0"/>
        <w:overflowPunct w:val="0"/>
        <w:spacing w:line="360" w:lineRule="auto"/>
        <w:ind w:left="382" w:right="2386" w:hanging="281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8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М.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сн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ы</w:t>
      </w:r>
      <w:r w:rsidRPr="00D56936">
        <w:rPr>
          <w:spacing w:val="-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2"/>
          <w:w w:val="95"/>
          <w:sz w:val="28"/>
          <w:szCs w:val="28"/>
        </w:rPr>
        <w:t>п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зи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-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О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w w:val="95"/>
          <w:sz w:val="28"/>
          <w:szCs w:val="28"/>
        </w:rPr>
        <w:t>ск,</w:t>
      </w:r>
      <w:r w:rsidRPr="00D56936">
        <w:rPr>
          <w:spacing w:val="-1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19</w:t>
      </w:r>
      <w:r w:rsidRPr="00D56936">
        <w:rPr>
          <w:w w:val="95"/>
          <w:sz w:val="28"/>
          <w:szCs w:val="28"/>
        </w:rPr>
        <w:t>96</w:t>
      </w:r>
    </w:p>
    <w:p w:rsidR="00564E43" w:rsidRPr="00D56936" w:rsidRDefault="00564E43" w:rsidP="005044AF">
      <w:pPr>
        <w:pStyle w:val="a3"/>
        <w:numPr>
          <w:ilvl w:val="0"/>
          <w:numId w:val="6"/>
        </w:numPr>
        <w:tabs>
          <w:tab w:val="left" w:pos="382"/>
        </w:tabs>
        <w:kinsoku w:val="0"/>
        <w:overflowPunct w:val="0"/>
        <w:spacing w:line="360" w:lineRule="auto"/>
        <w:ind w:left="382" w:right="1076" w:hanging="281"/>
        <w:jc w:val="both"/>
        <w:rPr>
          <w:w w:val="95"/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льн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3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М.</w:t>
      </w:r>
      <w:r w:rsidRPr="00D56936">
        <w:rPr>
          <w:spacing w:val="1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Х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1"/>
          <w:w w:val="95"/>
          <w:sz w:val="28"/>
          <w:szCs w:val="28"/>
        </w:rPr>
        <w:t>до</w:t>
      </w:r>
      <w:r w:rsidRPr="00D56936">
        <w:rPr>
          <w:spacing w:val="-2"/>
          <w:w w:val="95"/>
          <w:sz w:val="28"/>
          <w:szCs w:val="28"/>
        </w:rPr>
        <w:t>ж</w:t>
      </w:r>
      <w:r w:rsidRPr="00D56936">
        <w:rPr>
          <w:w w:val="95"/>
          <w:sz w:val="28"/>
          <w:szCs w:val="28"/>
        </w:rPr>
        <w:t>ни</w:t>
      </w:r>
      <w:r w:rsidRPr="00D56936">
        <w:rPr>
          <w:spacing w:val="-2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К</w:t>
      </w:r>
      <w:r w:rsidRPr="00D56936">
        <w:rPr>
          <w:spacing w:val="-2"/>
          <w:w w:val="95"/>
          <w:sz w:val="28"/>
          <w:szCs w:val="28"/>
        </w:rPr>
        <w:t>ни</w:t>
      </w:r>
      <w:r w:rsidRPr="00D56936">
        <w:rPr>
          <w:w w:val="95"/>
          <w:sz w:val="28"/>
          <w:szCs w:val="28"/>
        </w:rPr>
        <w:t>г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Де</w:t>
      </w:r>
      <w:r w:rsidRPr="00D56936">
        <w:rPr>
          <w:spacing w:val="-3"/>
          <w:w w:val="95"/>
          <w:sz w:val="28"/>
          <w:szCs w:val="28"/>
        </w:rPr>
        <w:t>т</w:t>
      </w:r>
      <w:r w:rsidRPr="00D56936">
        <w:rPr>
          <w:spacing w:val="1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.</w:t>
      </w:r>
      <w:r w:rsidRPr="00D56936">
        <w:rPr>
          <w:spacing w:val="10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1"/>
          <w:w w:val="95"/>
          <w:sz w:val="28"/>
          <w:szCs w:val="28"/>
        </w:rPr>
        <w:t>.</w:t>
      </w:r>
      <w:r w:rsidRPr="00D56936">
        <w:rPr>
          <w:w w:val="95"/>
          <w:sz w:val="28"/>
          <w:szCs w:val="28"/>
        </w:rPr>
        <w:t>:</w:t>
      </w:r>
      <w:r w:rsidRPr="00D56936">
        <w:rPr>
          <w:spacing w:val="11"/>
          <w:w w:val="95"/>
          <w:sz w:val="28"/>
          <w:szCs w:val="28"/>
        </w:rPr>
        <w:t xml:space="preserve"> </w:t>
      </w:r>
      <w:r w:rsidRPr="00D56936">
        <w:rPr>
          <w:spacing w:val="-3"/>
          <w:w w:val="95"/>
          <w:sz w:val="28"/>
          <w:szCs w:val="28"/>
        </w:rPr>
        <w:t>К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е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2"/>
          <w:w w:val="95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ека,</w:t>
      </w:r>
      <w:r w:rsidRPr="00D56936">
        <w:rPr>
          <w:spacing w:val="-1"/>
          <w:sz w:val="28"/>
          <w:szCs w:val="28"/>
        </w:rPr>
        <w:t xml:space="preserve"> </w:t>
      </w:r>
      <w:r w:rsidRPr="00D56936">
        <w:rPr>
          <w:spacing w:val="-2"/>
          <w:w w:val="95"/>
          <w:sz w:val="28"/>
          <w:szCs w:val="28"/>
        </w:rPr>
        <w:t>1</w:t>
      </w:r>
      <w:r w:rsidRPr="00D56936">
        <w:rPr>
          <w:w w:val="95"/>
          <w:sz w:val="28"/>
          <w:szCs w:val="28"/>
        </w:rPr>
        <w:t>9</w:t>
      </w:r>
      <w:r w:rsidRPr="00D56936">
        <w:rPr>
          <w:spacing w:val="-2"/>
          <w:w w:val="95"/>
          <w:sz w:val="28"/>
          <w:szCs w:val="28"/>
        </w:rPr>
        <w:t>9</w:t>
      </w:r>
      <w:r w:rsidRPr="00D56936">
        <w:rPr>
          <w:w w:val="95"/>
          <w:sz w:val="28"/>
          <w:szCs w:val="28"/>
        </w:rPr>
        <w:t>7</w:t>
      </w:r>
    </w:p>
    <w:p w:rsidR="00564E43" w:rsidRPr="00D56936" w:rsidRDefault="00564E43" w:rsidP="005044AF">
      <w:pPr>
        <w:pStyle w:val="a3"/>
        <w:kinsoku w:val="0"/>
        <w:overflowPunct w:val="0"/>
        <w:spacing w:line="360" w:lineRule="auto"/>
        <w:ind w:left="0"/>
        <w:jc w:val="center"/>
        <w:rPr>
          <w:sz w:val="28"/>
          <w:szCs w:val="28"/>
        </w:rPr>
      </w:pPr>
      <w:r w:rsidRPr="00D56936">
        <w:rPr>
          <w:w w:val="95"/>
          <w:sz w:val="28"/>
          <w:szCs w:val="28"/>
        </w:rPr>
        <w:t>С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w w:val="95"/>
          <w:sz w:val="28"/>
          <w:szCs w:val="28"/>
        </w:rPr>
        <w:t>е</w:t>
      </w: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spacing w:val="-6"/>
          <w:w w:val="95"/>
          <w:sz w:val="28"/>
          <w:szCs w:val="28"/>
        </w:rPr>
        <w:t>с</w:t>
      </w:r>
      <w:r w:rsidRPr="00D56936">
        <w:rPr>
          <w:spacing w:val="2"/>
          <w:w w:val="95"/>
          <w:sz w:val="28"/>
          <w:szCs w:val="28"/>
        </w:rPr>
        <w:t>т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-24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2"/>
          <w:w w:val="95"/>
          <w:sz w:val="28"/>
          <w:szCs w:val="28"/>
        </w:rPr>
        <w:t>б</w:t>
      </w:r>
      <w:r w:rsidRPr="00D56936">
        <w:rPr>
          <w:w w:val="95"/>
          <w:sz w:val="28"/>
          <w:szCs w:val="28"/>
        </w:rPr>
        <w:t>у</w:t>
      </w:r>
      <w:r w:rsidRPr="00D56936">
        <w:rPr>
          <w:spacing w:val="-1"/>
          <w:w w:val="95"/>
          <w:sz w:val="28"/>
          <w:szCs w:val="28"/>
        </w:rPr>
        <w:t>ч</w:t>
      </w:r>
      <w:r w:rsidRPr="00D56936">
        <w:rPr>
          <w:w w:val="95"/>
          <w:sz w:val="28"/>
          <w:szCs w:val="28"/>
        </w:rPr>
        <w:t>ения</w:t>
      </w:r>
    </w:p>
    <w:p w:rsidR="00564E43" w:rsidRPr="00D56936" w:rsidRDefault="00564E43" w:rsidP="005044AF">
      <w:pPr>
        <w:pStyle w:val="a3"/>
        <w:numPr>
          <w:ilvl w:val="0"/>
          <w:numId w:val="5"/>
        </w:numPr>
        <w:tabs>
          <w:tab w:val="left" w:pos="543"/>
        </w:tabs>
        <w:kinsoku w:val="0"/>
        <w:overflowPunct w:val="0"/>
        <w:spacing w:line="360" w:lineRule="auto"/>
        <w:ind w:right="103" w:firstLine="0"/>
        <w:jc w:val="both"/>
        <w:rPr>
          <w:w w:val="90"/>
          <w:sz w:val="28"/>
          <w:szCs w:val="28"/>
        </w:rPr>
      </w:pPr>
      <w:r w:rsidRPr="00D56936">
        <w:rPr>
          <w:w w:val="90"/>
          <w:sz w:val="28"/>
          <w:szCs w:val="28"/>
        </w:rPr>
        <w:t>м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ри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bCs/>
          <w:w w:val="90"/>
          <w:sz w:val="28"/>
          <w:szCs w:val="28"/>
        </w:rPr>
        <w:t>:</w:t>
      </w:r>
      <w:r w:rsidRPr="00D56936">
        <w:rPr>
          <w:bCs/>
          <w:spacing w:val="8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сп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ц</w:t>
      </w:r>
      <w:r w:rsidRPr="00D56936">
        <w:rPr>
          <w:w w:val="90"/>
          <w:sz w:val="28"/>
          <w:szCs w:val="28"/>
        </w:rPr>
        <w:t>иа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о</w:t>
      </w:r>
      <w:r w:rsidRPr="00D56936">
        <w:rPr>
          <w:spacing w:val="38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нн</w:t>
      </w:r>
      <w:r w:rsidRPr="00D56936">
        <w:rPr>
          <w:w w:val="90"/>
          <w:sz w:val="28"/>
          <w:szCs w:val="28"/>
        </w:rPr>
        <w:t>ые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3"/>
          <w:w w:val="90"/>
          <w:sz w:val="28"/>
          <w:szCs w:val="28"/>
        </w:rPr>
        <w:t>я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2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ями,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лью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ю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1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ным</w:t>
      </w:r>
      <w:r w:rsidRPr="00D56936">
        <w:rPr>
          <w:spacing w:val="1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он</w:t>
      </w:r>
      <w:r w:rsidRPr="00D56936">
        <w:rPr>
          <w:spacing w:val="1"/>
          <w:w w:val="90"/>
          <w:sz w:val="28"/>
          <w:szCs w:val="28"/>
        </w:rPr>
        <w:t>до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5"/>
        </w:numPr>
        <w:tabs>
          <w:tab w:val="left" w:pos="269"/>
        </w:tabs>
        <w:kinsoku w:val="0"/>
        <w:overflowPunct w:val="0"/>
        <w:spacing w:line="360" w:lineRule="auto"/>
        <w:ind w:right="100" w:firstLine="0"/>
        <w:jc w:val="both"/>
        <w:rPr>
          <w:w w:val="90"/>
          <w:sz w:val="28"/>
          <w:szCs w:val="28"/>
        </w:rPr>
      </w:pP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г</w:t>
      </w:r>
      <w:r w:rsidRPr="00D56936">
        <w:rPr>
          <w:w w:val="90"/>
          <w:sz w:val="28"/>
          <w:szCs w:val="28"/>
        </w:rPr>
        <w:t>л</w:t>
      </w:r>
      <w:r w:rsidRPr="00D56936">
        <w:rPr>
          <w:spacing w:val="-1"/>
          <w:w w:val="90"/>
          <w:sz w:val="28"/>
          <w:szCs w:val="28"/>
        </w:rPr>
        <w:t>я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bCs/>
          <w:w w:val="90"/>
          <w:sz w:val="28"/>
          <w:szCs w:val="28"/>
        </w:rPr>
        <w:t>-</w:t>
      </w:r>
      <w:r w:rsidRPr="00D56936">
        <w:rPr>
          <w:spacing w:val="-1"/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1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bCs/>
          <w:w w:val="90"/>
          <w:sz w:val="28"/>
          <w:szCs w:val="28"/>
        </w:rPr>
        <w:t>:</w:t>
      </w:r>
      <w:r w:rsidRPr="00D56936">
        <w:rPr>
          <w:bCs/>
          <w:spacing w:val="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г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я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59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ич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4"/>
          <w:w w:val="90"/>
          <w:sz w:val="28"/>
          <w:szCs w:val="28"/>
        </w:rPr>
        <w:t>с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я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ка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ы,</w:t>
      </w:r>
      <w:r w:rsidRPr="00D56936">
        <w:rPr>
          <w:spacing w:val="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п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ф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нд</w:t>
      </w:r>
      <w:r w:rsidRPr="00D56936">
        <w:rPr>
          <w:spacing w:val="54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spacing w:val="1"/>
          <w:w w:val="90"/>
          <w:sz w:val="28"/>
          <w:szCs w:val="28"/>
        </w:rPr>
        <w:t>бо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5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чени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,</w:t>
      </w:r>
      <w:r w:rsidRPr="00D56936">
        <w:rPr>
          <w:spacing w:val="2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ас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лл</w:t>
      </w:r>
      <w:r w:rsidRPr="00D56936">
        <w:rPr>
          <w:spacing w:val="-1"/>
          <w:w w:val="90"/>
          <w:sz w:val="28"/>
          <w:szCs w:val="28"/>
        </w:rPr>
        <w:t>ю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и,</w:t>
      </w:r>
      <w:r w:rsidRPr="00D56936">
        <w:rPr>
          <w:spacing w:val="18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маг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53"/>
          <w:w w:val="9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ски,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ин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69"/>
          <w:w w:val="90"/>
          <w:sz w:val="28"/>
          <w:szCs w:val="28"/>
        </w:rPr>
        <w:t xml:space="preserve"> 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и;</w:t>
      </w:r>
    </w:p>
    <w:p w:rsidR="00564E43" w:rsidRPr="00D56936" w:rsidRDefault="00564E43" w:rsidP="005044AF">
      <w:pPr>
        <w:pStyle w:val="a3"/>
        <w:numPr>
          <w:ilvl w:val="0"/>
          <w:numId w:val="5"/>
        </w:numPr>
        <w:tabs>
          <w:tab w:val="left" w:pos="444"/>
        </w:tabs>
        <w:kinsoku w:val="0"/>
        <w:overflowPunct w:val="0"/>
        <w:spacing w:line="360" w:lineRule="auto"/>
        <w:ind w:right="100" w:firstLine="0"/>
        <w:jc w:val="both"/>
        <w:rPr>
          <w:w w:val="90"/>
          <w:sz w:val="28"/>
          <w:szCs w:val="28"/>
        </w:rPr>
      </w:pPr>
      <w:r w:rsidRPr="00D56936">
        <w:rPr>
          <w:spacing w:val="-2"/>
          <w:w w:val="95"/>
          <w:sz w:val="28"/>
          <w:szCs w:val="28"/>
        </w:rPr>
        <w:t>д</w:t>
      </w:r>
      <w:r w:rsidRPr="00D56936">
        <w:rPr>
          <w:w w:val="95"/>
          <w:sz w:val="28"/>
          <w:szCs w:val="28"/>
        </w:rPr>
        <w:t>ем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н</w:t>
      </w:r>
      <w:r w:rsidRPr="00D56936">
        <w:rPr>
          <w:spacing w:val="-4"/>
          <w:w w:val="95"/>
          <w:sz w:val="28"/>
          <w:szCs w:val="28"/>
        </w:rPr>
        <w:t>с</w:t>
      </w:r>
      <w:r w:rsidRPr="00D56936">
        <w:rPr>
          <w:w w:val="95"/>
          <w:sz w:val="28"/>
          <w:szCs w:val="28"/>
        </w:rPr>
        <w:t>т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а</w:t>
      </w:r>
      <w:r w:rsidRPr="00D56936">
        <w:rPr>
          <w:spacing w:val="-1"/>
          <w:w w:val="95"/>
          <w:sz w:val="28"/>
          <w:szCs w:val="28"/>
        </w:rPr>
        <w:t>ци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нны</w:t>
      </w:r>
      <w:r w:rsidRPr="00D56936">
        <w:rPr>
          <w:w w:val="95"/>
          <w:sz w:val="28"/>
          <w:szCs w:val="28"/>
        </w:rPr>
        <w:t>е</w:t>
      </w:r>
      <w:r w:rsidRPr="00D56936">
        <w:rPr>
          <w:bCs/>
          <w:w w:val="95"/>
          <w:sz w:val="28"/>
          <w:szCs w:val="28"/>
        </w:rPr>
        <w:t>:</w:t>
      </w:r>
      <w:r w:rsidRPr="00D56936">
        <w:rPr>
          <w:bCs/>
          <w:spacing w:val="3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м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яжи,</w:t>
      </w:r>
      <w:r w:rsidRPr="00D56936">
        <w:rPr>
          <w:spacing w:val="38"/>
          <w:w w:val="95"/>
          <w:sz w:val="28"/>
          <w:szCs w:val="28"/>
        </w:rPr>
        <w:t xml:space="preserve"> </w:t>
      </w:r>
      <w:r w:rsidRPr="00D56936">
        <w:rPr>
          <w:spacing w:val="1"/>
          <w:w w:val="95"/>
          <w:sz w:val="28"/>
          <w:szCs w:val="28"/>
        </w:rPr>
        <w:t>ч</w:t>
      </w:r>
      <w:r w:rsidRPr="00D56936">
        <w:rPr>
          <w:spacing w:val="-4"/>
          <w:w w:val="95"/>
          <w:sz w:val="28"/>
          <w:szCs w:val="28"/>
        </w:rPr>
        <w:t>у</w:t>
      </w:r>
      <w:r w:rsidRPr="00D56936">
        <w:rPr>
          <w:w w:val="95"/>
          <w:sz w:val="28"/>
          <w:szCs w:val="28"/>
        </w:rPr>
        <w:t>че</w:t>
      </w:r>
      <w:r w:rsidRPr="00D56936">
        <w:rPr>
          <w:spacing w:val="-2"/>
          <w:w w:val="95"/>
          <w:sz w:val="28"/>
          <w:szCs w:val="28"/>
        </w:rPr>
        <w:t>л</w:t>
      </w:r>
      <w:r w:rsidRPr="00D56936">
        <w:rPr>
          <w:w w:val="95"/>
          <w:sz w:val="28"/>
          <w:szCs w:val="28"/>
        </w:rPr>
        <w:t>а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п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ц</w:t>
      </w:r>
      <w:r w:rsidRPr="00D56936">
        <w:rPr>
          <w:spacing w:val="18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и</w:t>
      </w:r>
      <w:r w:rsidRPr="00D56936">
        <w:rPr>
          <w:spacing w:val="17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жи</w:t>
      </w:r>
      <w:r w:rsidRPr="00D56936">
        <w:rPr>
          <w:spacing w:val="-4"/>
          <w:w w:val="95"/>
          <w:sz w:val="28"/>
          <w:szCs w:val="28"/>
        </w:rPr>
        <w:t>в</w:t>
      </w:r>
      <w:r w:rsidRPr="00D56936">
        <w:rPr>
          <w:spacing w:val="1"/>
          <w:w w:val="95"/>
          <w:sz w:val="28"/>
          <w:szCs w:val="28"/>
        </w:rPr>
        <w:t>о</w:t>
      </w:r>
      <w:r w:rsidRPr="00D56936">
        <w:rPr>
          <w:spacing w:val="-1"/>
          <w:w w:val="95"/>
          <w:sz w:val="28"/>
          <w:szCs w:val="28"/>
        </w:rPr>
        <w:t>т</w:t>
      </w:r>
      <w:r w:rsidRPr="00D56936">
        <w:rPr>
          <w:spacing w:val="-2"/>
          <w:w w:val="95"/>
          <w:sz w:val="28"/>
          <w:szCs w:val="28"/>
        </w:rPr>
        <w:t>н</w:t>
      </w:r>
      <w:r w:rsidRPr="00D56936">
        <w:rPr>
          <w:spacing w:val="-3"/>
          <w:w w:val="95"/>
          <w:sz w:val="28"/>
          <w:szCs w:val="28"/>
        </w:rPr>
        <w:t>ы</w:t>
      </w:r>
      <w:r w:rsidRPr="00D56936">
        <w:rPr>
          <w:w w:val="95"/>
          <w:sz w:val="28"/>
          <w:szCs w:val="28"/>
        </w:rPr>
        <w:t>х,</w:t>
      </w:r>
      <w:r w:rsidRPr="00D56936">
        <w:rPr>
          <w:spacing w:val="39"/>
          <w:w w:val="95"/>
          <w:sz w:val="28"/>
          <w:szCs w:val="28"/>
        </w:rPr>
        <w:t xml:space="preserve"> </w:t>
      </w:r>
      <w:r w:rsidRPr="00D56936">
        <w:rPr>
          <w:w w:val="95"/>
          <w:sz w:val="28"/>
          <w:szCs w:val="28"/>
        </w:rPr>
        <w:t>ге</w:t>
      </w:r>
      <w:r w:rsidRPr="00D56936">
        <w:rPr>
          <w:spacing w:val="-3"/>
          <w:w w:val="95"/>
          <w:sz w:val="28"/>
          <w:szCs w:val="28"/>
        </w:rPr>
        <w:t>р</w:t>
      </w:r>
      <w:r w:rsidRPr="00D56936">
        <w:rPr>
          <w:spacing w:val="1"/>
          <w:w w:val="95"/>
          <w:sz w:val="28"/>
          <w:szCs w:val="28"/>
        </w:rPr>
        <w:t>б</w:t>
      </w:r>
      <w:r w:rsidRPr="00D56936">
        <w:rPr>
          <w:spacing w:val="-3"/>
          <w:w w:val="95"/>
          <w:sz w:val="28"/>
          <w:szCs w:val="28"/>
        </w:rPr>
        <w:t>а</w:t>
      </w:r>
      <w:r w:rsidRPr="00D56936">
        <w:rPr>
          <w:spacing w:val="1"/>
          <w:w w:val="95"/>
          <w:sz w:val="28"/>
          <w:szCs w:val="28"/>
        </w:rPr>
        <w:t>р</w:t>
      </w:r>
      <w:r w:rsidRPr="00D56936">
        <w:rPr>
          <w:spacing w:val="-2"/>
          <w:w w:val="95"/>
          <w:sz w:val="28"/>
          <w:szCs w:val="28"/>
        </w:rPr>
        <w:t>и</w:t>
      </w:r>
      <w:r w:rsidRPr="00D56936">
        <w:rPr>
          <w:w w:val="95"/>
          <w:sz w:val="28"/>
          <w:szCs w:val="28"/>
        </w:rPr>
        <w:t>и,</w:t>
      </w:r>
      <w:r w:rsidRPr="00D56936">
        <w:rPr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нс</w:t>
      </w:r>
      <w:r w:rsidRPr="00D56936">
        <w:rPr>
          <w:spacing w:val="-3"/>
          <w:w w:val="90"/>
          <w:sz w:val="28"/>
          <w:szCs w:val="28"/>
        </w:rPr>
        <w:t>т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ио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-2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ли</w:t>
      </w:r>
      <w:r w:rsidRPr="00D56936">
        <w:rPr>
          <w:w w:val="90"/>
          <w:sz w:val="28"/>
          <w:szCs w:val="28"/>
        </w:rPr>
        <w:t>;</w:t>
      </w:r>
    </w:p>
    <w:p w:rsidR="00564E43" w:rsidRPr="00D56936" w:rsidRDefault="00564E43" w:rsidP="005044AF">
      <w:pPr>
        <w:pStyle w:val="a3"/>
        <w:numPr>
          <w:ilvl w:val="0"/>
          <w:numId w:val="5"/>
        </w:numPr>
        <w:tabs>
          <w:tab w:val="left" w:pos="396"/>
        </w:tabs>
        <w:kinsoku w:val="0"/>
        <w:overflowPunct w:val="0"/>
        <w:spacing w:line="360" w:lineRule="auto"/>
        <w:ind w:right="100" w:firstLine="0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lastRenderedPageBreak/>
        <w:t>э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1"/>
          <w:w w:val="90"/>
          <w:sz w:val="28"/>
          <w:szCs w:val="28"/>
        </w:rPr>
        <w:t>к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3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нны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1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2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т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w w:val="90"/>
          <w:sz w:val="28"/>
          <w:szCs w:val="28"/>
        </w:rPr>
        <w:t>су</w:t>
      </w:r>
      <w:r w:rsidRPr="00D56936">
        <w:rPr>
          <w:spacing w:val="-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1"/>
          <w:w w:val="90"/>
          <w:sz w:val="28"/>
          <w:szCs w:val="28"/>
        </w:rPr>
        <w:t>ы</w:t>
      </w:r>
      <w:r w:rsidRPr="00D56936">
        <w:rPr>
          <w:bCs/>
          <w:w w:val="90"/>
          <w:sz w:val="28"/>
          <w:szCs w:val="28"/>
        </w:rPr>
        <w:t>:</w:t>
      </w:r>
      <w:r w:rsidRPr="00D56936">
        <w:rPr>
          <w:bCs/>
          <w:spacing w:val="36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име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12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1"/>
          <w:w w:val="90"/>
          <w:sz w:val="28"/>
          <w:szCs w:val="28"/>
        </w:rPr>
        <w:t>б</w:t>
      </w:r>
      <w:r w:rsidRPr="00D56936">
        <w:rPr>
          <w:spacing w:val="-2"/>
          <w:w w:val="90"/>
          <w:sz w:val="28"/>
          <w:szCs w:val="28"/>
        </w:rPr>
        <w:t>н</w:t>
      </w:r>
      <w:r w:rsidRPr="00D56936">
        <w:rPr>
          <w:w w:val="90"/>
          <w:sz w:val="28"/>
          <w:szCs w:val="28"/>
        </w:rPr>
        <w:t>ик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м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л</w:t>
      </w:r>
      <w:r w:rsidRPr="00D56936">
        <w:rPr>
          <w:spacing w:val="-2"/>
          <w:w w:val="90"/>
          <w:sz w:val="28"/>
          <w:szCs w:val="28"/>
        </w:rPr>
        <w:t>ь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име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33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ни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spacing w:val="-3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са</w:t>
      </w:r>
      <w:r w:rsidRPr="00D56936">
        <w:rPr>
          <w:spacing w:val="-2"/>
          <w:w w:val="90"/>
          <w:sz w:val="28"/>
          <w:szCs w:val="28"/>
        </w:rPr>
        <w:t>льн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35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эн</w:t>
      </w:r>
      <w:r w:rsidRPr="00D56936">
        <w:rPr>
          <w:w w:val="90"/>
          <w:sz w:val="28"/>
          <w:szCs w:val="28"/>
        </w:rPr>
        <w:t>ц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3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ии,</w:t>
      </w:r>
      <w:r w:rsidRPr="00D56936">
        <w:rPr>
          <w:spacing w:val="47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се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4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ые</w:t>
      </w:r>
      <w:r w:rsidRPr="00D56936">
        <w:rPr>
          <w:spacing w:val="34"/>
          <w:w w:val="90"/>
          <w:sz w:val="28"/>
          <w:szCs w:val="28"/>
        </w:rPr>
        <w:t xml:space="preserve"> 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spacing w:val="1"/>
          <w:w w:val="90"/>
          <w:sz w:val="28"/>
          <w:szCs w:val="28"/>
        </w:rPr>
        <w:t>бр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з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1"/>
          <w:w w:val="90"/>
          <w:sz w:val="28"/>
          <w:szCs w:val="28"/>
        </w:rPr>
        <w:t>т</w:t>
      </w:r>
      <w:r w:rsidRPr="00D56936">
        <w:rPr>
          <w:w w:val="90"/>
          <w:sz w:val="28"/>
          <w:szCs w:val="28"/>
        </w:rPr>
        <w:t>е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spacing w:val="-5"/>
          <w:w w:val="90"/>
          <w:sz w:val="28"/>
          <w:szCs w:val="28"/>
        </w:rPr>
        <w:t>ь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w w:val="80"/>
          <w:sz w:val="28"/>
          <w:szCs w:val="28"/>
        </w:rPr>
        <w:t xml:space="preserve"> 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ес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р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;</w:t>
      </w:r>
    </w:p>
    <w:p w:rsidR="00564E43" w:rsidRDefault="00564E43" w:rsidP="005044AF">
      <w:pPr>
        <w:pStyle w:val="a3"/>
        <w:numPr>
          <w:ilvl w:val="0"/>
          <w:numId w:val="5"/>
        </w:numPr>
        <w:tabs>
          <w:tab w:val="left" w:pos="351"/>
        </w:tabs>
        <w:kinsoku w:val="0"/>
        <w:overflowPunct w:val="0"/>
        <w:spacing w:line="360" w:lineRule="auto"/>
        <w:ind w:right="102" w:firstLine="0"/>
        <w:jc w:val="both"/>
        <w:rPr>
          <w:w w:val="90"/>
          <w:sz w:val="28"/>
          <w:szCs w:val="28"/>
        </w:rPr>
      </w:pPr>
      <w:r w:rsidRPr="00D56936">
        <w:rPr>
          <w:spacing w:val="1"/>
          <w:w w:val="90"/>
          <w:sz w:val="28"/>
          <w:szCs w:val="28"/>
        </w:rPr>
        <w:t>а</w:t>
      </w:r>
      <w:r w:rsidRPr="00D56936">
        <w:rPr>
          <w:w w:val="90"/>
          <w:sz w:val="28"/>
          <w:szCs w:val="28"/>
        </w:rPr>
        <w:t>у</w:t>
      </w:r>
      <w:r w:rsidRPr="00D56936">
        <w:rPr>
          <w:spacing w:val="-2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1"/>
          <w:w w:val="90"/>
          <w:sz w:val="28"/>
          <w:szCs w:val="28"/>
        </w:rPr>
        <w:t>ви</w:t>
      </w:r>
      <w:r w:rsidRPr="00D56936">
        <w:rPr>
          <w:w w:val="90"/>
          <w:sz w:val="28"/>
          <w:szCs w:val="28"/>
        </w:rPr>
        <w:t>з</w:t>
      </w:r>
      <w:r w:rsidRPr="00D56936">
        <w:rPr>
          <w:spacing w:val="-2"/>
          <w:w w:val="90"/>
          <w:sz w:val="28"/>
          <w:szCs w:val="28"/>
        </w:rPr>
        <w:t>уа</w:t>
      </w:r>
      <w:r w:rsidRPr="00D56936">
        <w:rPr>
          <w:w w:val="90"/>
          <w:sz w:val="28"/>
          <w:szCs w:val="28"/>
        </w:rPr>
        <w:t>ль</w:t>
      </w:r>
      <w:r w:rsidRPr="00D56936">
        <w:rPr>
          <w:spacing w:val="-1"/>
          <w:w w:val="90"/>
          <w:sz w:val="28"/>
          <w:szCs w:val="28"/>
        </w:rPr>
        <w:t>н</w:t>
      </w:r>
      <w:r w:rsidRPr="00D56936">
        <w:rPr>
          <w:spacing w:val="-4"/>
          <w:w w:val="90"/>
          <w:sz w:val="28"/>
          <w:szCs w:val="28"/>
        </w:rPr>
        <w:t>ы</w:t>
      </w:r>
      <w:r w:rsidRPr="00D56936">
        <w:rPr>
          <w:w w:val="90"/>
          <w:sz w:val="28"/>
          <w:szCs w:val="28"/>
        </w:rPr>
        <w:t>е</w:t>
      </w:r>
      <w:r w:rsidRPr="00D56936">
        <w:rPr>
          <w:bCs/>
          <w:w w:val="90"/>
          <w:sz w:val="28"/>
          <w:szCs w:val="28"/>
        </w:rPr>
        <w:t>:</w:t>
      </w:r>
      <w:r w:rsidRPr="00D56936">
        <w:rPr>
          <w:bCs/>
          <w:spacing w:val="61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с</w:t>
      </w:r>
      <w:r w:rsidRPr="00D56936">
        <w:rPr>
          <w:spacing w:val="-2"/>
          <w:w w:val="90"/>
          <w:sz w:val="28"/>
          <w:szCs w:val="28"/>
        </w:rPr>
        <w:t>л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й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-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мы,</w:t>
      </w:r>
      <w:r w:rsidRPr="00D56936">
        <w:rPr>
          <w:spacing w:val="58"/>
          <w:w w:val="90"/>
          <w:sz w:val="28"/>
          <w:szCs w:val="28"/>
        </w:rPr>
        <w:t xml:space="preserve"> </w:t>
      </w:r>
      <w:r w:rsidRPr="00D56936">
        <w:rPr>
          <w:spacing w:val="-1"/>
          <w:w w:val="90"/>
          <w:sz w:val="28"/>
          <w:szCs w:val="28"/>
        </w:rPr>
        <w:t>в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spacing w:val="-4"/>
          <w:w w:val="90"/>
          <w:sz w:val="28"/>
          <w:szCs w:val="28"/>
        </w:rPr>
        <w:t>е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3"/>
          <w:w w:val="90"/>
          <w:sz w:val="28"/>
          <w:szCs w:val="28"/>
        </w:rPr>
        <w:t>ф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w w:val="90"/>
          <w:sz w:val="28"/>
          <w:szCs w:val="28"/>
        </w:rPr>
        <w:t>мы,</w:t>
      </w:r>
      <w:r w:rsidRPr="00D56936">
        <w:rPr>
          <w:spacing w:val="60"/>
          <w:w w:val="90"/>
          <w:sz w:val="28"/>
          <w:szCs w:val="28"/>
        </w:rPr>
        <w:t xml:space="preserve"> 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w w:val="90"/>
          <w:sz w:val="28"/>
          <w:szCs w:val="28"/>
        </w:rPr>
        <w:t>че</w:t>
      </w:r>
      <w:r w:rsidRPr="00D56936">
        <w:rPr>
          <w:spacing w:val="-3"/>
          <w:w w:val="90"/>
          <w:sz w:val="28"/>
          <w:szCs w:val="28"/>
        </w:rPr>
        <w:t>б</w:t>
      </w:r>
      <w:r w:rsidRPr="00D56936">
        <w:rPr>
          <w:w w:val="90"/>
          <w:sz w:val="28"/>
          <w:szCs w:val="28"/>
        </w:rPr>
        <w:t>ные</w:t>
      </w:r>
      <w:r w:rsidRPr="00D56936">
        <w:rPr>
          <w:spacing w:val="44"/>
          <w:w w:val="90"/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к</w:t>
      </w:r>
      <w:r w:rsidRPr="00D56936">
        <w:rPr>
          <w:spacing w:val="-2"/>
          <w:w w:val="90"/>
          <w:sz w:val="28"/>
          <w:szCs w:val="28"/>
        </w:rPr>
        <w:t>и</w:t>
      </w:r>
      <w:r w:rsidRPr="00D56936">
        <w:rPr>
          <w:w w:val="90"/>
          <w:sz w:val="28"/>
          <w:szCs w:val="28"/>
        </w:rPr>
        <w:t>н</w:t>
      </w:r>
      <w:r w:rsidRPr="00D56936">
        <w:rPr>
          <w:spacing w:val="-2"/>
          <w:w w:val="90"/>
          <w:sz w:val="28"/>
          <w:szCs w:val="28"/>
        </w:rPr>
        <w:t>о</w:t>
      </w:r>
      <w:r w:rsidRPr="00D56936">
        <w:rPr>
          <w:w w:val="90"/>
          <w:sz w:val="28"/>
          <w:szCs w:val="28"/>
        </w:rPr>
        <w:t>фи</w:t>
      </w:r>
      <w:r w:rsidRPr="00D56936">
        <w:rPr>
          <w:spacing w:val="-2"/>
          <w:w w:val="90"/>
          <w:sz w:val="28"/>
          <w:szCs w:val="28"/>
        </w:rPr>
        <w:t>ль</w:t>
      </w:r>
      <w:r w:rsidRPr="00D56936">
        <w:rPr>
          <w:spacing w:val="-3"/>
          <w:w w:val="90"/>
          <w:sz w:val="28"/>
          <w:szCs w:val="28"/>
        </w:rPr>
        <w:t>м</w:t>
      </w:r>
      <w:r w:rsidRPr="00D56936">
        <w:rPr>
          <w:w w:val="90"/>
          <w:sz w:val="28"/>
          <w:szCs w:val="28"/>
        </w:rPr>
        <w:t>ы,</w:t>
      </w:r>
      <w:r w:rsidRPr="00D56936">
        <w:rPr>
          <w:sz w:val="28"/>
          <w:szCs w:val="28"/>
        </w:rPr>
        <w:t xml:space="preserve"> 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4"/>
          <w:w w:val="90"/>
          <w:sz w:val="28"/>
          <w:szCs w:val="28"/>
        </w:rPr>
        <w:t>у</w:t>
      </w:r>
      <w:r w:rsidRPr="00D56936">
        <w:rPr>
          <w:spacing w:val="1"/>
          <w:w w:val="90"/>
          <w:sz w:val="28"/>
          <w:szCs w:val="28"/>
        </w:rPr>
        <w:t>д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1"/>
          <w:w w:val="90"/>
          <w:sz w:val="28"/>
          <w:szCs w:val="28"/>
        </w:rPr>
        <w:t>о</w:t>
      </w:r>
      <w:r w:rsidRPr="00D56936">
        <w:rPr>
          <w:spacing w:val="-2"/>
          <w:w w:val="90"/>
          <w:sz w:val="28"/>
          <w:szCs w:val="28"/>
        </w:rPr>
        <w:t>з</w:t>
      </w:r>
      <w:r w:rsidRPr="00D56936">
        <w:rPr>
          <w:w w:val="90"/>
          <w:sz w:val="28"/>
          <w:szCs w:val="28"/>
        </w:rPr>
        <w:t>а</w:t>
      </w:r>
      <w:r w:rsidRPr="00D56936">
        <w:rPr>
          <w:spacing w:val="-2"/>
          <w:w w:val="90"/>
          <w:sz w:val="28"/>
          <w:szCs w:val="28"/>
        </w:rPr>
        <w:t>п</w:t>
      </w:r>
      <w:r w:rsidRPr="00D56936">
        <w:rPr>
          <w:w w:val="90"/>
          <w:sz w:val="28"/>
          <w:szCs w:val="28"/>
        </w:rPr>
        <w:t>и</w:t>
      </w:r>
      <w:r w:rsidRPr="00D56936">
        <w:rPr>
          <w:spacing w:val="-4"/>
          <w:w w:val="90"/>
          <w:sz w:val="28"/>
          <w:szCs w:val="28"/>
        </w:rPr>
        <w:t>с</w:t>
      </w:r>
      <w:r w:rsidR="005044AF" w:rsidRPr="00D56936">
        <w:rPr>
          <w:w w:val="90"/>
          <w:sz w:val="28"/>
          <w:szCs w:val="28"/>
        </w:rPr>
        <w:t>и</w:t>
      </w:r>
    </w:p>
    <w:p w:rsidR="005044AF" w:rsidRPr="00D56936" w:rsidRDefault="005044AF" w:rsidP="005044AF">
      <w:pPr>
        <w:spacing w:line="360" w:lineRule="auto"/>
      </w:pPr>
    </w:p>
    <w:sectPr w:rsidR="005044AF" w:rsidRPr="00D56936" w:rsidSect="008A511B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B35" w:rsidRDefault="003B7B35" w:rsidP="0068161F">
      <w:r>
        <w:separator/>
      </w:r>
    </w:p>
  </w:endnote>
  <w:endnote w:type="continuationSeparator" w:id="1">
    <w:p w:rsidR="003B7B35" w:rsidRDefault="003B7B35" w:rsidP="00681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4736"/>
      <w:docPartObj>
        <w:docPartGallery w:val="Page Numbers (Bottom of Page)"/>
        <w:docPartUnique/>
      </w:docPartObj>
    </w:sdtPr>
    <w:sdtContent>
      <w:p w:rsidR="007B052C" w:rsidRDefault="007B052C">
        <w:pPr>
          <w:pStyle w:val="aa"/>
          <w:jc w:val="center"/>
        </w:pPr>
        <w:fldSimple w:instr=" PAGE   \* MERGEFORMAT ">
          <w:r w:rsidR="00A465FA">
            <w:rPr>
              <w:noProof/>
            </w:rPr>
            <w:t>1</w:t>
          </w:r>
        </w:fldSimple>
      </w:p>
    </w:sdtContent>
  </w:sdt>
  <w:p w:rsidR="007B052C" w:rsidRDefault="007B052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B35" w:rsidRDefault="003B7B35" w:rsidP="0068161F">
      <w:r>
        <w:separator/>
      </w:r>
    </w:p>
  </w:footnote>
  <w:footnote w:type="continuationSeparator" w:id="1">
    <w:p w:rsidR="003B7B35" w:rsidRDefault="003B7B35" w:rsidP="00681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4AF" w:rsidRDefault="005044AF">
    <w:pPr>
      <w:kinsoku w:val="0"/>
      <w:overflowPunct w:val="0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4AF" w:rsidRDefault="005044AF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4AF" w:rsidRDefault="005044AF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-"/>
      <w:lvlJc w:val="left"/>
      <w:pPr>
        <w:ind w:hanging="130"/>
      </w:pPr>
      <w:rPr>
        <w:rFonts w:ascii="Times New Roman" w:hAnsi="Times New Roman" w:cs="Times New Roman"/>
        <w:b w:val="0"/>
        <w:bCs w:val="0"/>
        <w:i/>
        <w:iCs/>
        <w:sz w:val="22"/>
        <w:szCs w:val="22"/>
      </w:rPr>
    </w:lvl>
    <w:lvl w:ilvl="2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hanging="348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hanging="629"/>
      </w:pPr>
    </w:lvl>
    <w:lvl w:ilvl="1">
      <w:start w:val="1"/>
      <w:numFmt w:val="decimal"/>
      <w:lvlText w:val="%1.%2."/>
      <w:lvlJc w:val="left"/>
      <w:pPr>
        <w:ind w:hanging="629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2"/>
      <w:numFmt w:val="decimal"/>
      <w:lvlText w:val="%1"/>
      <w:lvlJc w:val="left"/>
      <w:pPr>
        <w:ind w:hanging="636"/>
      </w:pPr>
    </w:lvl>
    <w:lvl w:ilvl="1">
      <w:start w:val="1"/>
      <w:numFmt w:val="decimal"/>
      <w:lvlText w:val="%1.%2."/>
      <w:lvlJc w:val="left"/>
      <w:pPr>
        <w:ind w:hanging="636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hanging="274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hanging="708"/>
      </w:pPr>
    </w:lvl>
    <w:lvl w:ilvl="1">
      <w:start w:val="3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hanging="639"/>
      </w:pPr>
    </w:lvl>
    <w:lvl w:ilvl="1">
      <w:start w:val="1"/>
      <w:numFmt w:val="decimal"/>
      <w:lvlText w:val="%1.%2."/>
      <w:lvlJc w:val="left"/>
      <w:pPr>
        <w:ind w:hanging="639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293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hanging="528"/>
      </w:pPr>
    </w:lvl>
    <w:lvl w:ilvl="1">
      <w:start w:val="1"/>
      <w:numFmt w:val="decimal"/>
      <w:lvlText w:val="%1.%2."/>
      <w:lvlJc w:val="left"/>
      <w:pPr>
        <w:ind w:hanging="52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"/>
      <w:lvlJc w:val="left"/>
      <w:pPr>
        <w:ind w:hanging="492"/>
      </w:pPr>
    </w:lvl>
    <w:lvl w:ilvl="1">
      <w:start w:val="1"/>
      <w:numFmt w:val="decimal"/>
      <w:lvlText w:val="%1.%2."/>
      <w:lvlJc w:val="left"/>
      <w:pPr>
        <w:ind w:hanging="49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hanging="34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hanging="646"/>
      </w:pPr>
    </w:lvl>
    <w:lvl w:ilvl="1">
      <w:start w:val="1"/>
      <w:numFmt w:val="decimal"/>
      <w:lvlText w:val="%1.%2."/>
      <w:lvlJc w:val="left"/>
      <w:pPr>
        <w:ind w:hanging="646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start w:val="3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"/>
      <w:lvlJc w:val="left"/>
      <w:pPr>
        <w:ind w:hanging="567"/>
      </w:pPr>
    </w:lvl>
    <w:lvl w:ilvl="1">
      <w:start w:val="1"/>
      <w:numFmt w:val="decimal"/>
      <w:lvlText w:val="%1.%2."/>
      <w:lvlJc w:val="left"/>
      <w:pPr>
        <w:ind w:hanging="567"/>
      </w:pPr>
      <w:rPr>
        <w:rFonts w:ascii="Arial" w:hAnsi="Arial" w:cs="Arial"/>
        <w:b w:val="0"/>
        <w:bCs w:val="0"/>
        <w:spacing w:val="1"/>
        <w:w w:val="9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0000410"/>
    <w:multiLevelType w:val="multilevel"/>
    <w:tmpl w:val="00000893"/>
    <w:lvl w:ilvl="0">
      <w:start w:val="2"/>
      <w:numFmt w:val="decimal"/>
      <w:lvlText w:val="%1"/>
      <w:lvlJc w:val="left"/>
      <w:pPr>
        <w:ind w:hanging="492"/>
      </w:pPr>
    </w:lvl>
    <w:lvl w:ilvl="1">
      <w:start w:val="1"/>
      <w:numFmt w:val="decimal"/>
      <w:lvlText w:val="%1.%2."/>
      <w:lvlJc w:val="left"/>
      <w:pPr>
        <w:ind w:hanging="49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00000411"/>
    <w:multiLevelType w:val="multilevel"/>
    <w:tmpl w:val="00000894"/>
    <w:lvl w:ilvl="0">
      <w:start w:val="3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00000414"/>
    <w:multiLevelType w:val="multilevel"/>
    <w:tmpl w:val="00000897"/>
    <w:lvl w:ilvl="0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7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>
    <w:nsid w:val="00000416"/>
    <w:multiLevelType w:val="multilevel"/>
    <w:tmpl w:val="0000089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>
    <w:nsid w:val="00000417"/>
    <w:multiLevelType w:val="multilevel"/>
    <w:tmpl w:val="0000089A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>
    <w:nsid w:val="00000418"/>
    <w:multiLevelType w:val="multilevel"/>
    <w:tmpl w:val="0000089B"/>
    <w:lvl w:ilvl="0">
      <w:start w:val="3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>
    <w:nsid w:val="00000419"/>
    <w:multiLevelType w:val="multilevel"/>
    <w:tmpl w:val="0000089C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>
    <w:nsid w:val="0000041B"/>
    <w:multiLevelType w:val="multilevel"/>
    <w:tmpl w:val="0000089E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>
    <w:nsid w:val="0000041C"/>
    <w:multiLevelType w:val="multilevel"/>
    <w:tmpl w:val="0000089F"/>
    <w:lvl w:ilvl="0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>
    <w:nsid w:val="0000041D"/>
    <w:multiLevelType w:val="multilevel"/>
    <w:tmpl w:val="000008A0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>
    <w:nsid w:val="0000041E"/>
    <w:multiLevelType w:val="multilevel"/>
    <w:tmpl w:val="000008A1"/>
    <w:lvl w:ilvl="0">
      <w:numFmt w:val="bullet"/>
      <w:lvlText w:val="•"/>
      <w:lvlJc w:val="left"/>
      <w:pPr>
        <w:ind w:hanging="207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>
    <w:nsid w:val="0000041F"/>
    <w:multiLevelType w:val="multilevel"/>
    <w:tmpl w:val="000008A2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>
    <w:nsid w:val="00000420"/>
    <w:multiLevelType w:val="multilevel"/>
    <w:tmpl w:val="000008A3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>
    <w:nsid w:val="00000421"/>
    <w:multiLevelType w:val="multilevel"/>
    <w:tmpl w:val="000008A4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  <w:pPr>
        <w:ind w:hanging="281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>
    <w:nsid w:val="00000422"/>
    <w:multiLevelType w:val="multilevel"/>
    <w:tmpl w:val="000008A5"/>
    <w:lvl w:ilvl="0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>
    <w:nsid w:val="00000424"/>
    <w:multiLevelType w:val="multilevel"/>
    <w:tmpl w:val="000008A7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96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6">
    <w:nsid w:val="00000426"/>
    <w:multiLevelType w:val="multilevel"/>
    <w:tmpl w:val="000008A9"/>
    <w:lvl w:ilvl="0">
      <w:start w:val="1"/>
      <w:numFmt w:val="decimal"/>
      <w:lvlText w:val="%1."/>
      <w:lvlJc w:val="left"/>
      <w:pPr>
        <w:ind w:hanging="32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7">
    <w:nsid w:val="00000427"/>
    <w:multiLevelType w:val="multilevel"/>
    <w:tmpl w:val="000008AA"/>
    <w:lvl w:ilvl="0">
      <w:numFmt w:val="bullet"/>
      <w:lvlText w:val="-"/>
      <w:lvlJc w:val="left"/>
      <w:pPr>
        <w:ind w:hanging="44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>
    <w:nsid w:val="00000428"/>
    <w:multiLevelType w:val="multilevel"/>
    <w:tmpl w:val="000008AB"/>
    <w:lvl w:ilvl="0">
      <w:numFmt w:val="bullet"/>
      <w:lvlText w:val="•"/>
      <w:lvlJc w:val="left"/>
      <w:pPr>
        <w:ind w:hanging="27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8"/>
  </w:num>
  <w:num w:numId="5">
    <w:abstractNumId w:val="37"/>
  </w:num>
  <w:num w:numId="6">
    <w:abstractNumId w:val="36"/>
  </w:num>
  <w:num w:numId="7">
    <w:abstractNumId w:val="35"/>
  </w:num>
  <w:num w:numId="8">
    <w:abstractNumId w:val="34"/>
  </w:num>
  <w:num w:numId="9">
    <w:abstractNumId w:val="33"/>
  </w:num>
  <w:num w:numId="10">
    <w:abstractNumId w:val="32"/>
  </w:num>
  <w:num w:numId="11">
    <w:abstractNumId w:val="31"/>
  </w:num>
  <w:num w:numId="12">
    <w:abstractNumId w:val="30"/>
  </w:num>
  <w:num w:numId="13">
    <w:abstractNumId w:val="29"/>
  </w:num>
  <w:num w:numId="14">
    <w:abstractNumId w:val="28"/>
  </w:num>
  <w:num w:numId="15">
    <w:abstractNumId w:val="27"/>
  </w:num>
  <w:num w:numId="16">
    <w:abstractNumId w:val="26"/>
  </w:num>
  <w:num w:numId="17">
    <w:abstractNumId w:val="25"/>
  </w:num>
  <w:num w:numId="18">
    <w:abstractNumId w:val="24"/>
  </w:num>
  <w:num w:numId="19">
    <w:abstractNumId w:val="23"/>
  </w:num>
  <w:num w:numId="20">
    <w:abstractNumId w:val="22"/>
  </w:num>
  <w:num w:numId="21">
    <w:abstractNumId w:val="21"/>
  </w:num>
  <w:num w:numId="22">
    <w:abstractNumId w:val="20"/>
  </w:num>
  <w:num w:numId="23">
    <w:abstractNumId w:val="19"/>
  </w:num>
  <w:num w:numId="24">
    <w:abstractNumId w:val="18"/>
  </w:num>
  <w:num w:numId="25">
    <w:abstractNumId w:val="17"/>
  </w:num>
  <w:num w:numId="26">
    <w:abstractNumId w:val="16"/>
  </w:num>
  <w:num w:numId="27">
    <w:abstractNumId w:val="15"/>
  </w:num>
  <w:num w:numId="28">
    <w:abstractNumId w:val="14"/>
  </w:num>
  <w:num w:numId="29">
    <w:abstractNumId w:val="13"/>
  </w:num>
  <w:num w:numId="30">
    <w:abstractNumId w:val="12"/>
  </w:num>
  <w:num w:numId="31">
    <w:abstractNumId w:val="11"/>
  </w:num>
  <w:num w:numId="32">
    <w:abstractNumId w:val="10"/>
  </w:num>
  <w:num w:numId="33">
    <w:abstractNumId w:val="9"/>
  </w:num>
  <w:num w:numId="34">
    <w:abstractNumId w:val="8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E43"/>
    <w:rsid w:val="00125D19"/>
    <w:rsid w:val="00263227"/>
    <w:rsid w:val="002A6764"/>
    <w:rsid w:val="002C446B"/>
    <w:rsid w:val="003B7B35"/>
    <w:rsid w:val="0049278F"/>
    <w:rsid w:val="004D0ACE"/>
    <w:rsid w:val="005044AF"/>
    <w:rsid w:val="00564E43"/>
    <w:rsid w:val="0068161F"/>
    <w:rsid w:val="00706DCB"/>
    <w:rsid w:val="007723C7"/>
    <w:rsid w:val="007B052C"/>
    <w:rsid w:val="0084662D"/>
    <w:rsid w:val="008A511B"/>
    <w:rsid w:val="00964401"/>
    <w:rsid w:val="00A465FA"/>
    <w:rsid w:val="00BC1CA9"/>
    <w:rsid w:val="00C01CC2"/>
    <w:rsid w:val="00C65BBE"/>
    <w:rsid w:val="00D11A02"/>
    <w:rsid w:val="00D56936"/>
    <w:rsid w:val="00DD7B65"/>
    <w:rsid w:val="00E419AE"/>
    <w:rsid w:val="00EB5D9A"/>
    <w:rsid w:val="00F0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E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564E43"/>
    <w:pPr>
      <w:ind w:left="101"/>
    </w:pPr>
  </w:style>
  <w:style w:type="character" w:customStyle="1" w:styleId="a4">
    <w:name w:val="Основной текст Знак"/>
    <w:basedOn w:val="a0"/>
    <w:link w:val="a3"/>
    <w:uiPriority w:val="99"/>
    <w:rsid w:val="00564E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4E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E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564E43"/>
  </w:style>
  <w:style w:type="paragraph" w:styleId="a7">
    <w:name w:val="List Paragraph"/>
    <w:basedOn w:val="a"/>
    <w:uiPriority w:val="1"/>
    <w:qFormat/>
    <w:rsid w:val="00564E43"/>
  </w:style>
  <w:style w:type="paragraph" w:styleId="a8">
    <w:name w:val="header"/>
    <w:basedOn w:val="a"/>
    <w:link w:val="a9"/>
    <w:uiPriority w:val="99"/>
    <w:semiHidden/>
    <w:unhideWhenUsed/>
    <w:rsid w:val="00564E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64E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64E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4E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5BC63-0474-4929-8B4C-94D75056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26</Pages>
  <Words>5464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ОЕМ</cp:lastModifiedBy>
  <cp:revision>12</cp:revision>
  <cp:lastPrinted>2016-06-22T10:12:00Z</cp:lastPrinted>
  <dcterms:created xsi:type="dcterms:W3CDTF">2015-11-27T13:36:00Z</dcterms:created>
  <dcterms:modified xsi:type="dcterms:W3CDTF">2016-06-22T10:19:00Z</dcterms:modified>
</cp:coreProperties>
</file>